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6"/>
        <w:gridCol w:w="623"/>
        <w:gridCol w:w="1182"/>
        <w:gridCol w:w="3344"/>
        <w:gridCol w:w="1980"/>
        <w:gridCol w:w="1705"/>
      </w:tblGrid>
      <w:tr w:rsidR="00453E39" w:rsidRPr="009D7EE5" w14:paraId="6E668B08" w14:textId="77777777" w:rsidTr="00381CCF">
        <w:tc>
          <w:tcPr>
            <w:tcW w:w="516" w:type="dxa"/>
          </w:tcPr>
          <w:p w14:paraId="4D2E41FE" w14:textId="77777777" w:rsidR="00453E39" w:rsidRPr="009D7EE5" w:rsidRDefault="00453E39">
            <w:pPr>
              <w:rPr>
                <w:sz w:val="20"/>
                <w:szCs w:val="20"/>
              </w:rPr>
            </w:pPr>
          </w:p>
        </w:tc>
        <w:tc>
          <w:tcPr>
            <w:tcW w:w="623" w:type="dxa"/>
          </w:tcPr>
          <w:p w14:paraId="02A679B4" w14:textId="3248BD8D" w:rsidR="00453E39" w:rsidRPr="009D7EE5" w:rsidRDefault="00453E39">
            <w:pPr>
              <w:rPr>
                <w:b/>
                <w:bCs/>
                <w:sz w:val="20"/>
                <w:szCs w:val="20"/>
              </w:rPr>
            </w:pPr>
            <w:r w:rsidRPr="009D7EE5">
              <w:rPr>
                <w:b/>
                <w:bCs/>
                <w:sz w:val="20"/>
                <w:szCs w:val="20"/>
              </w:rPr>
              <w:t>Day</w:t>
            </w:r>
          </w:p>
        </w:tc>
        <w:tc>
          <w:tcPr>
            <w:tcW w:w="1182" w:type="dxa"/>
          </w:tcPr>
          <w:p w14:paraId="4797AC5B" w14:textId="584B7589" w:rsidR="00453E39" w:rsidRPr="009D7EE5" w:rsidRDefault="00453E39">
            <w:pPr>
              <w:rPr>
                <w:b/>
                <w:bCs/>
                <w:sz w:val="20"/>
                <w:szCs w:val="20"/>
              </w:rPr>
            </w:pPr>
            <w:r w:rsidRPr="009D7EE5">
              <w:rPr>
                <w:b/>
                <w:bCs/>
                <w:sz w:val="20"/>
                <w:szCs w:val="20"/>
              </w:rPr>
              <w:t>Date</w:t>
            </w:r>
          </w:p>
        </w:tc>
        <w:tc>
          <w:tcPr>
            <w:tcW w:w="3344" w:type="dxa"/>
          </w:tcPr>
          <w:p w14:paraId="20BC0138" w14:textId="1BB3D6BE" w:rsidR="00453E39" w:rsidRPr="009D7EE5" w:rsidRDefault="00453E39">
            <w:pPr>
              <w:rPr>
                <w:b/>
                <w:bCs/>
                <w:sz w:val="20"/>
                <w:szCs w:val="20"/>
              </w:rPr>
            </w:pPr>
            <w:r w:rsidRPr="009D7EE5">
              <w:rPr>
                <w:b/>
                <w:bCs/>
                <w:sz w:val="20"/>
                <w:szCs w:val="20"/>
              </w:rPr>
              <w:t>Topic</w:t>
            </w:r>
          </w:p>
        </w:tc>
        <w:tc>
          <w:tcPr>
            <w:tcW w:w="1980" w:type="dxa"/>
          </w:tcPr>
          <w:p w14:paraId="678789DF" w14:textId="1B550CC1" w:rsidR="00453E39" w:rsidRPr="009D7EE5" w:rsidRDefault="00453E39">
            <w:pPr>
              <w:rPr>
                <w:b/>
                <w:bCs/>
                <w:sz w:val="20"/>
                <w:szCs w:val="20"/>
              </w:rPr>
            </w:pPr>
            <w:r w:rsidRPr="009D7EE5">
              <w:rPr>
                <w:b/>
                <w:bCs/>
                <w:sz w:val="20"/>
                <w:szCs w:val="20"/>
              </w:rPr>
              <w:t>Assignment</w:t>
            </w:r>
          </w:p>
        </w:tc>
        <w:tc>
          <w:tcPr>
            <w:tcW w:w="1705" w:type="dxa"/>
          </w:tcPr>
          <w:p w14:paraId="55C1299F" w14:textId="3668ACDC" w:rsidR="00453E39" w:rsidRPr="009D7EE5" w:rsidRDefault="00453E39">
            <w:pPr>
              <w:rPr>
                <w:b/>
                <w:bCs/>
                <w:sz w:val="20"/>
                <w:szCs w:val="20"/>
              </w:rPr>
            </w:pPr>
            <w:r w:rsidRPr="009D7EE5">
              <w:rPr>
                <w:b/>
                <w:bCs/>
                <w:sz w:val="20"/>
                <w:szCs w:val="20"/>
              </w:rPr>
              <w:t>Due Today</w:t>
            </w:r>
          </w:p>
        </w:tc>
      </w:tr>
      <w:tr w:rsidR="00BB619E" w:rsidRPr="009D7EE5" w14:paraId="6C35BC9B" w14:textId="77777777" w:rsidTr="00381CCF">
        <w:tc>
          <w:tcPr>
            <w:tcW w:w="516" w:type="dxa"/>
          </w:tcPr>
          <w:p w14:paraId="3F2FF032" w14:textId="77777777" w:rsidR="00BB619E" w:rsidRDefault="00BB619E" w:rsidP="00BB619E">
            <w:pPr>
              <w:rPr>
                <w:sz w:val="20"/>
                <w:szCs w:val="20"/>
              </w:rPr>
            </w:pPr>
          </w:p>
        </w:tc>
        <w:tc>
          <w:tcPr>
            <w:tcW w:w="623" w:type="dxa"/>
          </w:tcPr>
          <w:p w14:paraId="2D1E8741" w14:textId="64917294" w:rsidR="00BB619E" w:rsidRDefault="00BB619E" w:rsidP="00BB61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</w:t>
            </w:r>
          </w:p>
        </w:tc>
        <w:tc>
          <w:tcPr>
            <w:tcW w:w="1182" w:type="dxa"/>
          </w:tcPr>
          <w:p w14:paraId="0737A155" w14:textId="2023E4B3" w:rsidR="00BB619E" w:rsidRPr="009D7EE5" w:rsidRDefault="00BB619E" w:rsidP="00BB61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8/</w:t>
            </w:r>
            <w:r w:rsidR="000C0D8A">
              <w:rPr>
                <w:sz w:val="20"/>
                <w:szCs w:val="20"/>
              </w:rPr>
              <w:t>24/2026</w:t>
            </w:r>
          </w:p>
        </w:tc>
        <w:tc>
          <w:tcPr>
            <w:tcW w:w="3344" w:type="dxa"/>
          </w:tcPr>
          <w:p w14:paraId="7C34EFC0" w14:textId="6E026DB2" w:rsidR="00BB619E" w:rsidRPr="009D7EE5" w:rsidRDefault="00BB619E" w:rsidP="00BB619E">
            <w:pPr>
              <w:rPr>
                <w:sz w:val="20"/>
                <w:szCs w:val="20"/>
              </w:rPr>
            </w:pPr>
            <w:r w:rsidRPr="009D7EE5">
              <w:rPr>
                <w:sz w:val="20"/>
                <w:szCs w:val="20"/>
              </w:rPr>
              <w:t>First Day of Classes</w:t>
            </w:r>
          </w:p>
        </w:tc>
        <w:tc>
          <w:tcPr>
            <w:tcW w:w="1980" w:type="dxa"/>
          </w:tcPr>
          <w:p w14:paraId="15DE8998" w14:textId="77777777" w:rsidR="00BB619E" w:rsidRPr="009D7EE5" w:rsidRDefault="00BB619E" w:rsidP="00BB619E">
            <w:pPr>
              <w:rPr>
                <w:sz w:val="20"/>
                <w:szCs w:val="20"/>
              </w:rPr>
            </w:pPr>
          </w:p>
        </w:tc>
        <w:tc>
          <w:tcPr>
            <w:tcW w:w="1705" w:type="dxa"/>
          </w:tcPr>
          <w:p w14:paraId="155154FA" w14:textId="77777777" w:rsidR="00BB619E" w:rsidRPr="009D7EE5" w:rsidRDefault="00BB619E" w:rsidP="00BB619E">
            <w:pPr>
              <w:rPr>
                <w:sz w:val="20"/>
                <w:szCs w:val="20"/>
              </w:rPr>
            </w:pPr>
          </w:p>
        </w:tc>
      </w:tr>
      <w:tr w:rsidR="00BB619E" w:rsidRPr="009D7EE5" w14:paraId="386F9B15" w14:textId="77777777" w:rsidTr="00381CCF">
        <w:tc>
          <w:tcPr>
            <w:tcW w:w="516" w:type="dxa"/>
          </w:tcPr>
          <w:p w14:paraId="6EF09CAD" w14:textId="7595A2A0" w:rsidR="00BB619E" w:rsidRPr="009D7EE5" w:rsidRDefault="00BB619E" w:rsidP="00BB61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23" w:type="dxa"/>
          </w:tcPr>
          <w:p w14:paraId="1FB792E8" w14:textId="6FFD7F9A" w:rsidR="00BB619E" w:rsidRPr="009D7EE5" w:rsidRDefault="00BB619E" w:rsidP="00BB61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</w:t>
            </w:r>
          </w:p>
        </w:tc>
        <w:tc>
          <w:tcPr>
            <w:tcW w:w="1182" w:type="dxa"/>
          </w:tcPr>
          <w:p w14:paraId="608BA413" w14:textId="634C57C2" w:rsidR="00BB619E" w:rsidRPr="009D7EE5" w:rsidRDefault="00BB619E" w:rsidP="00BB619E">
            <w:pPr>
              <w:rPr>
                <w:sz w:val="20"/>
                <w:szCs w:val="20"/>
              </w:rPr>
            </w:pPr>
            <w:r w:rsidRPr="009D7EE5">
              <w:rPr>
                <w:sz w:val="20"/>
                <w:szCs w:val="20"/>
              </w:rPr>
              <w:t>8/</w:t>
            </w:r>
            <w:r w:rsidR="000C0D8A">
              <w:rPr>
                <w:sz w:val="20"/>
                <w:szCs w:val="20"/>
              </w:rPr>
              <w:t>25/2026</w:t>
            </w:r>
          </w:p>
        </w:tc>
        <w:tc>
          <w:tcPr>
            <w:tcW w:w="3344" w:type="dxa"/>
          </w:tcPr>
          <w:p w14:paraId="682245EA" w14:textId="51F8BD86" w:rsidR="00BB619E" w:rsidRPr="009D7EE5" w:rsidRDefault="00BB619E" w:rsidP="00BB619E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</w:tcPr>
          <w:p w14:paraId="05E11A1F" w14:textId="77777777" w:rsidR="00BB619E" w:rsidRPr="009D7EE5" w:rsidRDefault="00BB619E" w:rsidP="00BB619E">
            <w:pPr>
              <w:rPr>
                <w:sz w:val="20"/>
                <w:szCs w:val="20"/>
              </w:rPr>
            </w:pPr>
          </w:p>
        </w:tc>
        <w:tc>
          <w:tcPr>
            <w:tcW w:w="1705" w:type="dxa"/>
          </w:tcPr>
          <w:p w14:paraId="27B3D142" w14:textId="77777777" w:rsidR="00BB619E" w:rsidRPr="009D7EE5" w:rsidRDefault="00BB619E" w:rsidP="00BB619E">
            <w:pPr>
              <w:rPr>
                <w:sz w:val="20"/>
                <w:szCs w:val="20"/>
              </w:rPr>
            </w:pPr>
          </w:p>
        </w:tc>
      </w:tr>
      <w:tr w:rsidR="00BB619E" w:rsidRPr="009D7EE5" w14:paraId="3F73D5B3" w14:textId="77777777" w:rsidTr="00381CCF">
        <w:tc>
          <w:tcPr>
            <w:tcW w:w="516" w:type="dxa"/>
          </w:tcPr>
          <w:p w14:paraId="2C9D40C2" w14:textId="088CC86B" w:rsidR="00BB619E" w:rsidRPr="009D7EE5" w:rsidRDefault="00BB619E" w:rsidP="00BB61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23" w:type="dxa"/>
          </w:tcPr>
          <w:p w14:paraId="27CA1AEF" w14:textId="28DD4AE0" w:rsidR="00BB619E" w:rsidRPr="009D7EE5" w:rsidRDefault="00BB619E" w:rsidP="00BB61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</w:p>
        </w:tc>
        <w:tc>
          <w:tcPr>
            <w:tcW w:w="1182" w:type="dxa"/>
          </w:tcPr>
          <w:p w14:paraId="0F780F1B" w14:textId="40AD1D91" w:rsidR="00BB619E" w:rsidRPr="009D7EE5" w:rsidRDefault="00BB619E" w:rsidP="00BB61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8/</w:t>
            </w:r>
            <w:r w:rsidR="000C0D8A">
              <w:rPr>
                <w:sz w:val="20"/>
                <w:szCs w:val="20"/>
              </w:rPr>
              <w:t>27/2026</w:t>
            </w:r>
          </w:p>
        </w:tc>
        <w:tc>
          <w:tcPr>
            <w:tcW w:w="3344" w:type="dxa"/>
          </w:tcPr>
          <w:p w14:paraId="0BE82ED7" w14:textId="77777777" w:rsidR="00BB619E" w:rsidRPr="009D7EE5" w:rsidRDefault="00BB619E" w:rsidP="00BB619E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</w:tcPr>
          <w:p w14:paraId="6559B223" w14:textId="77777777" w:rsidR="00BB619E" w:rsidRPr="009D7EE5" w:rsidRDefault="00BB619E" w:rsidP="00BB619E">
            <w:pPr>
              <w:rPr>
                <w:sz w:val="20"/>
                <w:szCs w:val="20"/>
              </w:rPr>
            </w:pPr>
          </w:p>
        </w:tc>
        <w:tc>
          <w:tcPr>
            <w:tcW w:w="1705" w:type="dxa"/>
          </w:tcPr>
          <w:p w14:paraId="3D13E638" w14:textId="77777777" w:rsidR="00BB619E" w:rsidRPr="009D7EE5" w:rsidRDefault="00BB619E" w:rsidP="00BB619E">
            <w:pPr>
              <w:rPr>
                <w:sz w:val="20"/>
                <w:szCs w:val="20"/>
              </w:rPr>
            </w:pPr>
          </w:p>
        </w:tc>
      </w:tr>
      <w:tr w:rsidR="00BB619E" w:rsidRPr="009D7EE5" w14:paraId="4520C39D" w14:textId="77777777" w:rsidTr="00381CCF">
        <w:tc>
          <w:tcPr>
            <w:tcW w:w="516" w:type="dxa"/>
          </w:tcPr>
          <w:p w14:paraId="28577BE9" w14:textId="760B4671" w:rsidR="00BB619E" w:rsidRPr="009D7EE5" w:rsidRDefault="00BB619E" w:rsidP="00BB619E">
            <w:pPr>
              <w:rPr>
                <w:sz w:val="20"/>
                <w:szCs w:val="20"/>
              </w:rPr>
            </w:pPr>
          </w:p>
        </w:tc>
        <w:tc>
          <w:tcPr>
            <w:tcW w:w="623" w:type="dxa"/>
          </w:tcPr>
          <w:p w14:paraId="3F3966D2" w14:textId="6EFDF9B9" w:rsidR="00BB619E" w:rsidRPr="009D7EE5" w:rsidRDefault="00BB619E" w:rsidP="00BB619E">
            <w:pPr>
              <w:rPr>
                <w:sz w:val="20"/>
                <w:szCs w:val="20"/>
              </w:rPr>
            </w:pPr>
            <w:r w:rsidRPr="009D7EE5">
              <w:rPr>
                <w:sz w:val="20"/>
                <w:szCs w:val="20"/>
              </w:rPr>
              <w:t>F</w:t>
            </w:r>
          </w:p>
        </w:tc>
        <w:tc>
          <w:tcPr>
            <w:tcW w:w="1182" w:type="dxa"/>
          </w:tcPr>
          <w:p w14:paraId="182A6394" w14:textId="319EC364" w:rsidR="00BB619E" w:rsidRPr="009D7EE5" w:rsidRDefault="00BB619E" w:rsidP="00BB619E">
            <w:pPr>
              <w:rPr>
                <w:sz w:val="20"/>
                <w:szCs w:val="20"/>
              </w:rPr>
            </w:pPr>
            <w:r w:rsidRPr="009D7EE5">
              <w:rPr>
                <w:sz w:val="20"/>
                <w:szCs w:val="20"/>
              </w:rPr>
              <w:t>8/</w:t>
            </w:r>
            <w:r w:rsidR="000C0D8A">
              <w:rPr>
                <w:sz w:val="20"/>
                <w:szCs w:val="20"/>
              </w:rPr>
              <w:t>28/2026</w:t>
            </w:r>
          </w:p>
        </w:tc>
        <w:tc>
          <w:tcPr>
            <w:tcW w:w="3344" w:type="dxa"/>
          </w:tcPr>
          <w:p w14:paraId="2D3ADDB6" w14:textId="76B9B2C2" w:rsidR="00BB619E" w:rsidRPr="009D7EE5" w:rsidRDefault="00BB619E" w:rsidP="00BB619E">
            <w:pPr>
              <w:rPr>
                <w:sz w:val="20"/>
                <w:szCs w:val="20"/>
              </w:rPr>
            </w:pPr>
            <w:r w:rsidRPr="009D7EE5">
              <w:rPr>
                <w:sz w:val="20"/>
                <w:szCs w:val="20"/>
              </w:rPr>
              <w:t>Last Day to Drop/Add w/o “W” Grade</w:t>
            </w:r>
          </w:p>
        </w:tc>
        <w:tc>
          <w:tcPr>
            <w:tcW w:w="1980" w:type="dxa"/>
          </w:tcPr>
          <w:p w14:paraId="46586AC1" w14:textId="77777777" w:rsidR="00BB619E" w:rsidRPr="009D7EE5" w:rsidRDefault="00BB619E" w:rsidP="00BB619E">
            <w:pPr>
              <w:rPr>
                <w:sz w:val="20"/>
                <w:szCs w:val="20"/>
              </w:rPr>
            </w:pPr>
          </w:p>
        </w:tc>
        <w:tc>
          <w:tcPr>
            <w:tcW w:w="1705" w:type="dxa"/>
          </w:tcPr>
          <w:p w14:paraId="49044D92" w14:textId="77777777" w:rsidR="00BB619E" w:rsidRPr="009D7EE5" w:rsidRDefault="00BB619E" w:rsidP="00BB619E">
            <w:pPr>
              <w:rPr>
                <w:sz w:val="20"/>
                <w:szCs w:val="20"/>
              </w:rPr>
            </w:pPr>
          </w:p>
        </w:tc>
      </w:tr>
      <w:tr w:rsidR="00BB619E" w:rsidRPr="009D7EE5" w14:paraId="7ABFFE6C" w14:textId="77777777" w:rsidTr="00381CCF">
        <w:tc>
          <w:tcPr>
            <w:tcW w:w="516" w:type="dxa"/>
          </w:tcPr>
          <w:p w14:paraId="4FDACFC4" w14:textId="205A6AFC" w:rsidR="00BB619E" w:rsidRPr="009D7EE5" w:rsidRDefault="00BB619E" w:rsidP="00BB61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23" w:type="dxa"/>
          </w:tcPr>
          <w:p w14:paraId="18617962" w14:textId="4500838B" w:rsidR="00BB619E" w:rsidRPr="009D7EE5" w:rsidRDefault="00BB619E" w:rsidP="00BB61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</w:t>
            </w:r>
          </w:p>
        </w:tc>
        <w:tc>
          <w:tcPr>
            <w:tcW w:w="1182" w:type="dxa"/>
          </w:tcPr>
          <w:p w14:paraId="6E7A5CA5" w14:textId="767C08CE" w:rsidR="00BB619E" w:rsidRPr="009D7EE5" w:rsidRDefault="00BB619E" w:rsidP="00BB619E">
            <w:pPr>
              <w:rPr>
                <w:sz w:val="20"/>
                <w:szCs w:val="20"/>
              </w:rPr>
            </w:pPr>
            <w:r w:rsidRPr="009D7EE5">
              <w:rPr>
                <w:sz w:val="20"/>
                <w:szCs w:val="20"/>
              </w:rPr>
              <w:t>9/</w:t>
            </w:r>
            <w:r w:rsidR="000C0D8A">
              <w:rPr>
                <w:sz w:val="20"/>
                <w:szCs w:val="20"/>
              </w:rPr>
              <w:t>1/2026</w:t>
            </w:r>
          </w:p>
        </w:tc>
        <w:tc>
          <w:tcPr>
            <w:tcW w:w="3344" w:type="dxa"/>
          </w:tcPr>
          <w:p w14:paraId="6741210C" w14:textId="77777777" w:rsidR="00BB619E" w:rsidRPr="009D7EE5" w:rsidRDefault="00BB619E" w:rsidP="00BB619E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</w:tcPr>
          <w:p w14:paraId="489DB3FB" w14:textId="77777777" w:rsidR="00BB619E" w:rsidRPr="009D7EE5" w:rsidRDefault="00BB619E" w:rsidP="00BB619E">
            <w:pPr>
              <w:rPr>
                <w:sz w:val="20"/>
                <w:szCs w:val="20"/>
              </w:rPr>
            </w:pPr>
          </w:p>
        </w:tc>
        <w:tc>
          <w:tcPr>
            <w:tcW w:w="1705" w:type="dxa"/>
          </w:tcPr>
          <w:p w14:paraId="650E903A" w14:textId="77777777" w:rsidR="00BB619E" w:rsidRPr="009D7EE5" w:rsidRDefault="00BB619E" w:rsidP="00BB619E">
            <w:pPr>
              <w:rPr>
                <w:sz w:val="20"/>
                <w:szCs w:val="20"/>
              </w:rPr>
            </w:pPr>
          </w:p>
        </w:tc>
      </w:tr>
      <w:tr w:rsidR="00BB619E" w:rsidRPr="009D7EE5" w14:paraId="6DB66550" w14:textId="77777777" w:rsidTr="00381CCF">
        <w:tc>
          <w:tcPr>
            <w:tcW w:w="516" w:type="dxa"/>
          </w:tcPr>
          <w:p w14:paraId="77BA55C1" w14:textId="3AF82290" w:rsidR="00BB619E" w:rsidRPr="009D7EE5" w:rsidRDefault="00BB619E" w:rsidP="00BB61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623" w:type="dxa"/>
          </w:tcPr>
          <w:p w14:paraId="4278C9A5" w14:textId="1B055339" w:rsidR="00BB619E" w:rsidRPr="009D7EE5" w:rsidRDefault="00BB619E" w:rsidP="00BB61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</w:p>
        </w:tc>
        <w:tc>
          <w:tcPr>
            <w:tcW w:w="1182" w:type="dxa"/>
          </w:tcPr>
          <w:p w14:paraId="2EDC9496" w14:textId="72A6A615" w:rsidR="00BB619E" w:rsidRPr="009D7EE5" w:rsidRDefault="00BB619E" w:rsidP="00BB619E">
            <w:pPr>
              <w:rPr>
                <w:sz w:val="20"/>
                <w:szCs w:val="20"/>
              </w:rPr>
            </w:pPr>
            <w:r w:rsidRPr="009D7EE5">
              <w:rPr>
                <w:sz w:val="20"/>
                <w:szCs w:val="20"/>
              </w:rPr>
              <w:t>9/</w:t>
            </w:r>
            <w:r w:rsidR="000C0D8A">
              <w:rPr>
                <w:sz w:val="20"/>
                <w:szCs w:val="20"/>
              </w:rPr>
              <w:t>3/2026</w:t>
            </w:r>
          </w:p>
        </w:tc>
        <w:tc>
          <w:tcPr>
            <w:tcW w:w="3344" w:type="dxa"/>
          </w:tcPr>
          <w:p w14:paraId="5F3D0992" w14:textId="77777777" w:rsidR="00BB619E" w:rsidRPr="009D7EE5" w:rsidRDefault="00BB619E" w:rsidP="00BB619E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</w:tcPr>
          <w:p w14:paraId="43A50007" w14:textId="77777777" w:rsidR="00BB619E" w:rsidRPr="009D7EE5" w:rsidRDefault="00BB619E" w:rsidP="00BB619E">
            <w:pPr>
              <w:rPr>
                <w:sz w:val="20"/>
                <w:szCs w:val="20"/>
              </w:rPr>
            </w:pPr>
          </w:p>
        </w:tc>
        <w:tc>
          <w:tcPr>
            <w:tcW w:w="1705" w:type="dxa"/>
          </w:tcPr>
          <w:p w14:paraId="2BFEEC27" w14:textId="77777777" w:rsidR="00BB619E" w:rsidRPr="009D7EE5" w:rsidRDefault="00BB619E" w:rsidP="00BB619E">
            <w:pPr>
              <w:rPr>
                <w:sz w:val="20"/>
                <w:szCs w:val="20"/>
              </w:rPr>
            </w:pPr>
          </w:p>
        </w:tc>
      </w:tr>
      <w:tr w:rsidR="00080182" w:rsidRPr="009D7EE5" w14:paraId="0C39A65D" w14:textId="77777777" w:rsidTr="00381CCF">
        <w:tc>
          <w:tcPr>
            <w:tcW w:w="516" w:type="dxa"/>
          </w:tcPr>
          <w:p w14:paraId="5E9B9B1D" w14:textId="77777777" w:rsidR="00080182" w:rsidRDefault="00080182" w:rsidP="00BB619E">
            <w:pPr>
              <w:rPr>
                <w:sz w:val="20"/>
                <w:szCs w:val="20"/>
              </w:rPr>
            </w:pPr>
          </w:p>
        </w:tc>
        <w:tc>
          <w:tcPr>
            <w:tcW w:w="623" w:type="dxa"/>
          </w:tcPr>
          <w:p w14:paraId="129A85CC" w14:textId="77777777" w:rsidR="00080182" w:rsidRDefault="00080182" w:rsidP="00BB619E">
            <w:pPr>
              <w:rPr>
                <w:sz w:val="20"/>
                <w:szCs w:val="20"/>
              </w:rPr>
            </w:pPr>
          </w:p>
        </w:tc>
        <w:tc>
          <w:tcPr>
            <w:tcW w:w="1182" w:type="dxa"/>
          </w:tcPr>
          <w:p w14:paraId="4D0BA9EB" w14:textId="713879C4" w:rsidR="00080182" w:rsidRPr="009D7EE5" w:rsidRDefault="00080182" w:rsidP="00BB61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9/7/2026</w:t>
            </w:r>
          </w:p>
        </w:tc>
        <w:tc>
          <w:tcPr>
            <w:tcW w:w="3344" w:type="dxa"/>
          </w:tcPr>
          <w:p w14:paraId="538268CC" w14:textId="05391F49" w:rsidR="00080182" w:rsidRPr="009D7EE5" w:rsidRDefault="00080182" w:rsidP="00BB619E">
            <w:pPr>
              <w:rPr>
                <w:sz w:val="20"/>
                <w:szCs w:val="20"/>
              </w:rPr>
            </w:pPr>
            <w:r w:rsidRPr="009D7EE5">
              <w:rPr>
                <w:sz w:val="20"/>
                <w:szCs w:val="20"/>
              </w:rPr>
              <w:t>Labor Day – no classes</w:t>
            </w:r>
          </w:p>
        </w:tc>
        <w:tc>
          <w:tcPr>
            <w:tcW w:w="1980" w:type="dxa"/>
          </w:tcPr>
          <w:p w14:paraId="4CFB3E70" w14:textId="77777777" w:rsidR="00080182" w:rsidRPr="009D7EE5" w:rsidRDefault="00080182" w:rsidP="00BB619E">
            <w:pPr>
              <w:rPr>
                <w:sz w:val="20"/>
                <w:szCs w:val="20"/>
              </w:rPr>
            </w:pPr>
          </w:p>
        </w:tc>
        <w:tc>
          <w:tcPr>
            <w:tcW w:w="1705" w:type="dxa"/>
          </w:tcPr>
          <w:p w14:paraId="5D9730D8" w14:textId="77777777" w:rsidR="00080182" w:rsidRPr="009D7EE5" w:rsidRDefault="00080182" w:rsidP="00BB619E">
            <w:pPr>
              <w:rPr>
                <w:sz w:val="20"/>
                <w:szCs w:val="20"/>
              </w:rPr>
            </w:pPr>
          </w:p>
        </w:tc>
      </w:tr>
      <w:tr w:rsidR="00BB619E" w:rsidRPr="009D7EE5" w14:paraId="1B86B006" w14:textId="77777777" w:rsidTr="00381CCF">
        <w:tc>
          <w:tcPr>
            <w:tcW w:w="516" w:type="dxa"/>
          </w:tcPr>
          <w:p w14:paraId="054E878D" w14:textId="6E093B05" w:rsidR="00BB619E" w:rsidRPr="009D7EE5" w:rsidRDefault="00BB619E" w:rsidP="00BB61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623" w:type="dxa"/>
          </w:tcPr>
          <w:p w14:paraId="30B2DF40" w14:textId="3F318918" w:rsidR="00BB619E" w:rsidRPr="009D7EE5" w:rsidRDefault="00BB619E" w:rsidP="00BB61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</w:t>
            </w:r>
          </w:p>
        </w:tc>
        <w:tc>
          <w:tcPr>
            <w:tcW w:w="1182" w:type="dxa"/>
          </w:tcPr>
          <w:p w14:paraId="592B6879" w14:textId="3BB2842D" w:rsidR="00BB619E" w:rsidRPr="009D7EE5" w:rsidRDefault="00BB619E" w:rsidP="00BB619E">
            <w:pPr>
              <w:rPr>
                <w:sz w:val="20"/>
                <w:szCs w:val="20"/>
              </w:rPr>
            </w:pPr>
            <w:r w:rsidRPr="009D7EE5">
              <w:rPr>
                <w:sz w:val="20"/>
                <w:szCs w:val="20"/>
              </w:rPr>
              <w:t>9/</w:t>
            </w:r>
            <w:r w:rsidR="000C0D8A">
              <w:rPr>
                <w:sz w:val="20"/>
                <w:szCs w:val="20"/>
              </w:rPr>
              <w:t>8/2026</w:t>
            </w:r>
          </w:p>
        </w:tc>
        <w:tc>
          <w:tcPr>
            <w:tcW w:w="3344" w:type="dxa"/>
          </w:tcPr>
          <w:p w14:paraId="7153DC12" w14:textId="77777777" w:rsidR="00BB619E" w:rsidRPr="009D7EE5" w:rsidRDefault="00BB619E" w:rsidP="00BB619E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</w:tcPr>
          <w:p w14:paraId="392E90E1" w14:textId="77777777" w:rsidR="00BB619E" w:rsidRPr="009D7EE5" w:rsidRDefault="00BB619E" w:rsidP="00BB619E">
            <w:pPr>
              <w:rPr>
                <w:sz w:val="20"/>
                <w:szCs w:val="20"/>
              </w:rPr>
            </w:pPr>
          </w:p>
        </w:tc>
        <w:tc>
          <w:tcPr>
            <w:tcW w:w="1705" w:type="dxa"/>
          </w:tcPr>
          <w:p w14:paraId="4A78E8C5" w14:textId="77777777" w:rsidR="00BB619E" w:rsidRPr="009D7EE5" w:rsidRDefault="00BB619E" w:rsidP="00BB619E">
            <w:pPr>
              <w:rPr>
                <w:sz w:val="20"/>
                <w:szCs w:val="20"/>
              </w:rPr>
            </w:pPr>
          </w:p>
        </w:tc>
      </w:tr>
      <w:tr w:rsidR="00BB619E" w:rsidRPr="009D7EE5" w14:paraId="068BFC4E" w14:textId="77777777" w:rsidTr="00381CCF">
        <w:tc>
          <w:tcPr>
            <w:tcW w:w="516" w:type="dxa"/>
          </w:tcPr>
          <w:p w14:paraId="0959A367" w14:textId="32245E1E" w:rsidR="00BB619E" w:rsidRPr="009D7EE5" w:rsidRDefault="00BB619E" w:rsidP="00BB61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623" w:type="dxa"/>
          </w:tcPr>
          <w:p w14:paraId="4EDE6B47" w14:textId="4F71237D" w:rsidR="00BB619E" w:rsidRPr="009D7EE5" w:rsidRDefault="00BB619E" w:rsidP="00BB61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</w:p>
        </w:tc>
        <w:tc>
          <w:tcPr>
            <w:tcW w:w="1182" w:type="dxa"/>
          </w:tcPr>
          <w:p w14:paraId="45C659DC" w14:textId="39EDE1A6" w:rsidR="00BB619E" w:rsidRPr="009D7EE5" w:rsidRDefault="00BB619E" w:rsidP="00BB619E">
            <w:pPr>
              <w:rPr>
                <w:sz w:val="20"/>
                <w:szCs w:val="20"/>
              </w:rPr>
            </w:pPr>
            <w:r w:rsidRPr="009D7EE5">
              <w:rPr>
                <w:sz w:val="20"/>
                <w:szCs w:val="20"/>
              </w:rPr>
              <w:t>9/</w:t>
            </w:r>
            <w:r w:rsidR="000C0D8A">
              <w:rPr>
                <w:sz w:val="20"/>
                <w:szCs w:val="20"/>
              </w:rPr>
              <w:t>10/2026</w:t>
            </w:r>
          </w:p>
        </w:tc>
        <w:tc>
          <w:tcPr>
            <w:tcW w:w="3344" w:type="dxa"/>
          </w:tcPr>
          <w:p w14:paraId="6572294E" w14:textId="77777777" w:rsidR="00BB619E" w:rsidRPr="009D7EE5" w:rsidRDefault="00BB619E" w:rsidP="00BB619E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</w:tcPr>
          <w:p w14:paraId="67A7941D" w14:textId="77777777" w:rsidR="00BB619E" w:rsidRPr="009D7EE5" w:rsidRDefault="00BB619E" w:rsidP="00BB619E">
            <w:pPr>
              <w:rPr>
                <w:sz w:val="20"/>
                <w:szCs w:val="20"/>
              </w:rPr>
            </w:pPr>
          </w:p>
        </w:tc>
        <w:tc>
          <w:tcPr>
            <w:tcW w:w="1705" w:type="dxa"/>
          </w:tcPr>
          <w:p w14:paraId="22EA0344" w14:textId="77777777" w:rsidR="00BB619E" w:rsidRPr="009D7EE5" w:rsidRDefault="00BB619E" w:rsidP="00BB619E">
            <w:pPr>
              <w:rPr>
                <w:sz w:val="20"/>
                <w:szCs w:val="20"/>
              </w:rPr>
            </w:pPr>
          </w:p>
        </w:tc>
      </w:tr>
      <w:tr w:rsidR="00BB619E" w:rsidRPr="009D7EE5" w14:paraId="70DCFBE5" w14:textId="77777777" w:rsidTr="00381CCF">
        <w:tc>
          <w:tcPr>
            <w:tcW w:w="516" w:type="dxa"/>
          </w:tcPr>
          <w:p w14:paraId="435B0371" w14:textId="5AB10A67" w:rsidR="00BB619E" w:rsidRPr="009D7EE5" w:rsidRDefault="00BB619E" w:rsidP="00BB61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623" w:type="dxa"/>
          </w:tcPr>
          <w:p w14:paraId="159FEE5B" w14:textId="4BCDE900" w:rsidR="00BB619E" w:rsidRPr="009D7EE5" w:rsidRDefault="00BB619E" w:rsidP="00BB61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</w:t>
            </w:r>
          </w:p>
        </w:tc>
        <w:tc>
          <w:tcPr>
            <w:tcW w:w="1182" w:type="dxa"/>
          </w:tcPr>
          <w:p w14:paraId="3387C68B" w14:textId="64E280CF" w:rsidR="00BB619E" w:rsidRPr="009D7EE5" w:rsidRDefault="00BB619E" w:rsidP="00BB619E">
            <w:pPr>
              <w:rPr>
                <w:sz w:val="20"/>
                <w:szCs w:val="20"/>
              </w:rPr>
            </w:pPr>
            <w:r w:rsidRPr="009D7EE5">
              <w:rPr>
                <w:sz w:val="20"/>
                <w:szCs w:val="20"/>
              </w:rPr>
              <w:t>9/</w:t>
            </w:r>
            <w:r w:rsidR="000C0D8A">
              <w:rPr>
                <w:sz w:val="20"/>
                <w:szCs w:val="20"/>
              </w:rPr>
              <w:t>15/2026</w:t>
            </w:r>
          </w:p>
        </w:tc>
        <w:tc>
          <w:tcPr>
            <w:tcW w:w="3344" w:type="dxa"/>
          </w:tcPr>
          <w:p w14:paraId="7AD87FC9" w14:textId="77777777" w:rsidR="00BB619E" w:rsidRPr="009D7EE5" w:rsidRDefault="00BB619E" w:rsidP="00BB619E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</w:tcPr>
          <w:p w14:paraId="5EAB3230" w14:textId="77777777" w:rsidR="00BB619E" w:rsidRPr="009D7EE5" w:rsidRDefault="00BB619E" w:rsidP="00BB619E">
            <w:pPr>
              <w:rPr>
                <w:sz w:val="20"/>
                <w:szCs w:val="20"/>
              </w:rPr>
            </w:pPr>
          </w:p>
        </w:tc>
        <w:tc>
          <w:tcPr>
            <w:tcW w:w="1705" w:type="dxa"/>
          </w:tcPr>
          <w:p w14:paraId="68B13221" w14:textId="77777777" w:rsidR="00BB619E" w:rsidRPr="009D7EE5" w:rsidRDefault="00BB619E" w:rsidP="00BB619E">
            <w:pPr>
              <w:rPr>
                <w:sz w:val="20"/>
                <w:szCs w:val="20"/>
              </w:rPr>
            </w:pPr>
          </w:p>
        </w:tc>
      </w:tr>
      <w:tr w:rsidR="00BB619E" w:rsidRPr="009D7EE5" w14:paraId="5A636064" w14:textId="77777777" w:rsidTr="00381CCF">
        <w:tc>
          <w:tcPr>
            <w:tcW w:w="516" w:type="dxa"/>
          </w:tcPr>
          <w:p w14:paraId="1F07A27B" w14:textId="0A33AB02" w:rsidR="00BB619E" w:rsidRPr="009D7EE5" w:rsidRDefault="00BB619E" w:rsidP="00BB61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623" w:type="dxa"/>
          </w:tcPr>
          <w:p w14:paraId="02F100E2" w14:textId="3CB92346" w:rsidR="00BB619E" w:rsidRPr="009D7EE5" w:rsidRDefault="00BB619E" w:rsidP="00BB61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</w:p>
        </w:tc>
        <w:tc>
          <w:tcPr>
            <w:tcW w:w="1182" w:type="dxa"/>
          </w:tcPr>
          <w:p w14:paraId="72BB9A6B" w14:textId="7066B699" w:rsidR="00BB619E" w:rsidRPr="009D7EE5" w:rsidRDefault="00BB619E" w:rsidP="00BB619E">
            <w:pPr>
              <w:rPr>
                <w:sz w:val="20"/>
                <w:szCs w:val="20"/>
              </w:rPr>
            </w:pPr>
            <w:r w:rsidRPr="009D7EE5">
              <w:rPr>
                <w:sz w:val="20"/>
                <w:szCs w:val="20"/>
              </w:rPr>
              <w:t>9/</w:t>
            </w:r>
            <w:r w:rsidR="000C0D8A">
              <w:rPr>
                <w:sz w:val="20"/>
                <w:szCs w:val="20"/>
              </w:rPr>
              <w:t>17/2026</w:t>
            </w:r>
          </w:p>
        </w:tc>
        <w:tc>
          <w:tcPr>
            <w:tcW w:w="3344" w:type="dxa"/>
          </w:tcPr>
          <w:p w14:paraId="221FDD2E" w14:textId="77777777" w:rsidR="00BB619E" w:rsidRPr="009D7EE5" w:rsidRDefault="00BB619E" w:rsidP="00BB619E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</w:tcPr>
          <w:p w14:paraId="3B750441" w14:textId="77777777" w:rsidR="00BB619E" w:rsidRPr="009D7EE5" w:rsidRDefault="00BB619E" w:rsidP="00BB619E">
            <w:pPr>
              <w:rPr>
                <w:sz w:val="20"/>
                <w:szCs w:val="20"/>
              </w:rPr>
            </w:pPr>
          </w:p>
        </w:tc>
        <w:tc>
          <w:tcPr>
            <w:tcW w:w="1705" w:type="dxa"/>
          </w:tcPr>
          <w:p w14:paraId="13310397" w14:textId="77777777" w:rsidR="00BB619E" w:rsidRPr="009D7EE5" w:rsidRDefault="00BB619E" w:rsidP="00BB619E">
            <w:pPr>
              <w:rPr>
                <w:sz w:val="20"/>
                <w:szCs w:val="20"/>
              </w:rPr>
            </w:pPr>
          </w:p>
        </w:tc>
      </w:tr>
      <w:tr w:rsidR="00BB619E" w:rsidRPr="009D7EE5" w14:paraId="309C9285" w14:textId="77777777" w:rsidTr="00381CCF">
        <w:tc>
          <w:tcPr>
            <w:tcW w:w="516" w:type="dxa"/>
          </w:tcPr>
          <w:p w14:paraId="0D9F948D" w14:textId="01ADD827" w:rsidR="00BB619E" w:rsidRPr="009D7EE5" w:rsidRDefault="00BB619E" w:rsidP="00BB61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623" w:type="dxa"/>
          </w:tcPr>
          <w:p w14:paraId="3E12940E" w14:textId="054A0FDC" w:rsidR="00BB619E" w:rsidRPr="009D7EE5" w:rsidRDefault="00BB619E" w:rsidP="00BB61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</w:t>
            </w:r>
          </w:p>
        </w:tc>
        <w:tc>
          <w:tcPr>
            <w:tcW w:w="1182" w:type="dxa"/>
          </w:tcPr>
          <w:p w14:paraId="69C6A4B7" w14:textId="2F574CE7" w:rsidR="00BB619E" w:rsidRPr="009D7EE5" w:rsidRDefault="00BB619E" w:rsidP="00BB61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9/</w:t>
            </w:r>
            <w:r w:rsidR="000C0D8A">
              <w:rPr>
                <w:sz w:val="20"/>
                <w:szCs w:val="20"/>
              </w:rPr>
              <w:t>22/2026</w:t>
            </w:r>
          </w:p>
        </w:tc>
        <w:tc>
          <w:tcPr>
            <w:tcW w:w="3344" w:type="dxa"/>
          </w:tcPr>
          <w:p w14:paraId="04A9F333" w14:textId="77777777" w:rsidR="00BB619E" w:rsidRDefault="00BB619E" w:rsidP="00BB619E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</w:tcPr>
          <w:p w14:paraId="06E3A287" w14:textId="77777777" w:rsidR="00BB619E" w:rsidRPr="009D7EE5" w:rsidRDefault="00BB619E" w:rsidP="00BB619E">
            <w:pPr>
              <w:rPr>
                <w:sz w:val="20"/>
                <w:szCs w:val="20"/>
              </w:rPr>
            </w:pPr>
          </w:p>
        </w:tc>
        <w:tc>
          <w:tcPr>
            <w:tcW w:w="1705" w:type="dxa"/>
          </w:tcPr>
          <w:p w14:paraId="65DED4F4" w14:textId="77777777" w:rsidR="00BB619E" w:rsidRPr="009D7EE5" w:rsidRDefault="00BB619E" w:rsidP="00BB619E">
            <w:pPr>
              <w:rPr>
                <w:sz w:val="20"/>
                <w:szCs w:val="20"/>
              </w:rPr>
            </w:pPr>
          </w:p>
        </w:tc>
      </w:tr>
      <w:tr w:rsidR="00BB619E" w:rsidRPr="009D7EE5" w14:paraId="05A17DA6" w14:textId="77777777" w:rsidTr="00381CCF">
        <w:tc>
          <w:tcPr>
            <w:tcW w:w="516" w:type="dxa"/>
          </w:tcPr>
          <w:p w14:paraId="65358964" w14:textId="758EC11E" w:rsidR="00BB619E" w:rsidRDefault="00BB619E" w:rsidP="00BB61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623" w:type="dxa"/>
          </w:tcPr>
          <w:p w14:paraId="51E4AF52" w14:textId="009383FA" w:rsidR="00BB619E" w:rsidRDefault="00BB619E" w:rsidP="00BB61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</w:p>
        </w:tc>
        <w:tc>
          <w:tcPr>
            <w:tcW w:w="1182" w:type="dxa"/>
          </w:tcPr>
          <w:p w14:paraId="4D26CF81" w14:textId="163C3A83" w:rsidR="00BB619E" w:rsidRDefault="00BB619E" w:rsidP="00BB61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9/</w:t>
            </w:r>
            <w:r w:rsidR="000C0D8A">
              <w:rPr>
                <w:sz w:val="20"/>
                <w:szCs w:val="20"/>
              </w:rPr>
              <w:t>24/2026</w:t>
            </w:r>
          </w:p>
        </w:tc>
        <w:tc>
          <w:tcPr>
            <w:tcW w:w="3344" w:type="dxa"/>
          </w:tcPr>
          <w:p w14:paraId="64F36539" w14:textId="77777777" w:rsidR="00BB619E" w:rsidRPr="009D7EE5" w:rsidRDefault="00BB619E" w:rsidP="00BB619E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</w:tcPr>
          <w:p w14:paraId="687F21FB" w14:textId="77777777" w:rsidR="00BB619E" w:rsidRPr="009D7EE5" w:rsidRDefault="00BB619E" w:rsidP="00BB619E">
            <w:pPr>
              <w:rPr>
                <w:sz w:val="20"/>
                <w:szCs w:val="20"/>
              </w:rPr>
            </w:pPr>
          </w:p>
        </w:tc>
        <w:tc>
          <w:tcPr>
            <w:tcW w:w="1705" w:type="dxa"/>
          </w:tcPr>
          <w:p w14:paraId="7047980F" w14:textId="77777777" w:rsidR="00BB619E" w:rsidRPr="009D7EE5" w:rsidRDefault="00BB619E" w:rsidP="00BB619E">
            <w:pPr>
              <w:rPr>
                <w:sz w:val="20"/>
                <w:szCs w:val="20"/>
              </w:rPr>
            </w:pPr>
          </w:p>
        </w:tc>
      </w:tr>
      <w:tr w:rsidR="00BB619E" w:rsidRPr="009D7EE5" w14:paraId="14F84D78" w14:textId="77777777" w:rsidTr="00381CCF">
        <w:tc>
          <w:tcPr>
            <w:tcW w:w="516" w:type="dxa"/>
          </w:tcPr>
          <w:p w14:paraId="1E44B594" w14:textId="1DC09906" w:rsidR="00BB619E" w:rsidRPr="009D7EE5" w:rsidRDefault="00BB619E" w:rsidP="00BB61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623" w:type="dxa"/>
          </w:tcPr>
          <w:p w14:paraId="4CF6A2FD" w14:textId="285B2E42" w:rsidR="00BB619E" w:rsidRPr="009D7EE5" w:rsidRDefault="00BB619E" w:rsidP="00BB61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</w:t>
            </w:r>
          </w:p>
        </w:tc>
        <w:tc>
          <w:tcPr>
            <w:tcW w:w="1182" w:type="dxa"/>
          </w:tcPr>
          <w:p w14:paraId="2CD7B4E7" w14:textId="296A0DB3" w:rsidR="00BB619E" w:rsidRPr="009D7EE5" w:rsidRDefault="00BB619E" w:rsidP="00BB61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9/</w:t>
            </w:r>
            <w:r w:rsidR="000C0D8A">
              <w:rPr>
                <w:sz w:val="20"/>
                <w:szCs w:val="20"/>
              </w:rPr>
              <w:t>29/2026</w:t>
            </w:r>
          </w:p>
        </w:tc>
        <w:tc>
          <w:tcPr>
            <w:tcW w:w="3344" w:type="dxa"/>
          </w:tcPr>
          <w:p w14:paraId="6A43D875" w14:textId="77777777" w:rsidR="00BB619E" w:rsidRPr="009D7EE5" w:rsidRDefault="00BB619E" w:rsidP="00BB619E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</w:tcPr>
          <w:p w14:paraId="47D3F8D7" w14:textId="77777777" w:rsidR="00BB619E" w:rsidRPr="009D7EE5" w:rsidRDefault="00BB619E" w:rsidP="00BB619E">
            <w:pPr>
              <w:rPr>
                <w:sz w:val="20"/>
                <w:szCs w:val="20"/>
              </w:rPr>
            </w:pPr>
          </w:p>
        </w:tc>
        <w:tc>
          <w:tcPr>
            <w:tcW w:w="1705" w:type="dxa"/>
          </w:tcPr>
          <w:p w14:paraId="29FE1F02" w14:textId="77777777" w:rsidR="00BB619E" w:rsidRPr="009D7EE5" w:rsidRDefault="00BB619E" w:rsidP="00BB619E">
            <w:pPr>
              <w:rPr>
                <w:sz w:val="20"/>
                <w:szCs w:val="20"/>
              </w:rPr>
            </w:pPr>
          </w:p>
        </w:tc>
      </w:tr>
      <w:tr w:rsidR="00BB619E" w:rsidRPr="009D7EE5" w14:paraId="68B35356" w14:textId="77777777" w:rsidTr="00381CCF">
        <w:tc>
          <w:tcPr>
            <w:tcW w:w="516" w:type="dxa"/>
          </w:tcPr>
          <w:p w14:paraId="2C1139C3" w14:textId="2B9D0ACE" w:rsidR="00BB619E" w:rsidRPr="009D7EE5" w:rsidRDefault="00BB619E" w:rsidP="00BB61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623" w:type="dxa"/>
          </w:tcPr>
          <w:p w14:paraId="2BE1C5E2" w14:textId="341E015C" w:rsidR="00BB619E" w:rsidRPr="009D7EE5" w:rsidRDefault="00BB619E" w:rsidP="00BB61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</w:p>
        </w:tc>
        <w:tc>
          <w:tcPr>
            <w:tcW w:w="1182" w:type="dxa"/>
          </w:tcPr>
          <w:p w14:paraId="0F7132FD" w14:textId="4D488FA6" w:rsidR="00BB619E" w:rsidRPr="009D7EE5" w:rsidRDefault="00BB619E" w:rsidP="00BB619E">
            <w:pPr>
              <w:rPr>
                <w:sz w:val="20"/>
                <w:szCs w:val="20"/>
              </w:rPr>
            </w:pPr>
            <w:r w:rsidRPr="009D7EE5">
              <w:rPr>
                <w:sz w:val="20"/>
                <w:szCs w:val="20"/>
              </w:rPr>
              <w:t>10/</w:t>
            </w:r>
            <w:r w:rsidR="000C0D8A">
              <w:rPr>
                <w:sz w:val="20"/>
                <w:szCs w:val="20"/>
              </w:rPr>
              <w:t>1/2026</w:t>
            </w:r>
          </w:p>
        </w:tc>
        <w:tc>
          <w:tcPr>
            <w:tcW w:w="3344" w:type="dxa"/>
          </w:tcPr>
          <w:p w14:paraId="04BDDD1E" w14:textId="77777777" w:rsidR="00BB619E" w:rsidRPr="009D7EE5" w:rsidRDefault="00BB619E" w:rsidP="00BB619E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</w:tcPr>
          <w:p w14:paraId="02D88D23" w14:textId="77777777" w:rsidR="00BB619E" w:rsidRPr="009D7EE5" w:rsidRDefault="00BB619E" w:rsidP="00BB619E">
            <w:pPr>
              <w:rPr>
                <w:sz w:val="20"/>
                <w:szCs w:val="20"/>
              </w:rPr>
            </w:pPr>
          </w:p>
        </w:tc>
        <w:tc>
          <w:tcPr>
            <w:tcW w:w="1705" w:type="dxa"/>
          </w:tcPr>
          <w:p w14:paraId="48AB24E5" w14:textId="77777777" w:rsidR="00BB619E" w:rsidRPr="009D7EE5" w:rsidRDefault="00BB619E" w:rsidP="00BB619E">
            <w:pPr>
              <w:rPr>
                <w:sz w:val="20"/>
                <w:szCs w:val="20"/>
              </w:rPr>
            </w:pPr>
          </w:p>
        </w:tc>
      </w:tr>
      <w:tr w:rsidR="00BB619E" w:rsidRPr="009D7EE5" w14:paraId="3D7C4EC0" w14:textId="77777777" w:rsidTr="00381CCF">
        <w:tc>
          <w:tcPr>
            <w:tcW w:w="516" w:type="dxa"/>
          </w:tcPr>
          <w:p w14:paraId="5C6D87C9" w14:textId="77777777" w:rsidR="00BB619E" w:rsidRDefault="00BB619E" w:rsidP="00BB619E">
            <w:pPr>
              <w:rPr>
                <w:sz w:val="20"/>
                <w:szCs w:val="20"/>
              </w:rPr>
            </w:pPr>
          </w:p>
        </w:tc>
        <w:tc>
          <w:tcPr>
            <w:tcW w:w="623" w:type="dxa"/>
          </w:tcPr>
          <w:p w14:paraId="70FF14F1" w14:textId="64E5FAAF" w:rsidR="00BB619E" w:rsidRDefault="00BB619E" w:rsidP="00BB61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</w:t>
            </w:r>
          </w:p>
        </w:tc>
        <w:tc>
          <w:tcPr>
            <w:tcW w:w="1182" w:type="dxa"/>
          </w:tcPr>
          <w:p w14:paraId="04D3431D" w14:textId="568CCCA2" w:rsidR="00BB619E" w:rsidRPr="009D7EE5" w:rsidRDefault="00BB619E" w:rsidP="00BB61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10/</w:t>
            </w:r>
            <w:r w:rsidR="000C0D8A">
              <w:rPr>
                <w:sz w:val="20"/>
                <w:szCs w:val="20"/>
              </w:rPr>
              <w:t>5/2026</w:t>
            </w:r>
          </w:p>
        </w:tc>
        <w:tc>
          <w:tcPr>
            <w:tcW w:w="3344" w:type="dxa"/>
          </w:tcPr>
          <w:p w14:paraId="37C24FD5" w14:textId="73E678B5" w:rsidR="00BB619E" w:rsidRPr="009D7EE5" w:rsidRDefault="00BB619E" w:rsidP="00BB619E">
            <w:pPr>
              <w:rPr>
                <w:sz w:val="20"/>
                <w:szCs w:val="20"/>
              </w:rPr>
            </w:pPr>
            <w:r w:rsidRPr="009D7EE5">
              <w:rPr>
                <w:sz w:val="20"/>
                <w:szCs w:val="20"/>
              </w:rPr>
              <w:t>Fall Break – no classes</w:t>
            </w:r>
          </w:p>
        </w:tc>
        <w:tc>
          <w:tcPr>
            <w:tcW w:w="1980" w:type="dxa"/>
          </w:tcPr>
          <w:p w14:paraId="347D5CDF" w14:textId="77777777" w:rsidR="00BB619E" w:rsidRPr="009D7EE5" w:rsidRDefault="00BB619E" w:rsidP="00BB619E">
            <w:pPr>
              <w:rPr>
                <w:sz w:val="20"/>
                <w:szCs w:val="20"/>
              </w:rPr>
            </w:pPr>
          </w:p>
        </w:tc>
        <w:tc>
          <w:tcPr>
            <w:tcW w:w="1705" w:type="dxa"/>
          </w:tcPr>
          <w:p w14:paraId="48609D38" w14:textId="77777777" w:rsidR="00BB619E" w:rsidRPr="009D7EE5" w:rsidRDefault="00BB619E" w:rsidP="00BB619E">
            <w:pPr>
              <w:rPr>
                <w:sz w:val="20"/>
                <w:szCs w:val="20"/>
              </w:rPr>
            </w:pPr>
          </w:p>
        </w:tc>
      </w:tr>
      <w:tr w:rsidR="00BB619E" w:rsidRPr="009D7EE5" w14:paraId="22F384F0" w14:textId="77777777" w:rsidTr="00381CCF">
        <w:tc>
          <w:tcPr>
            <w:tcW w:w="516" w:type="dxa"/>
          </w:tcPr>
          <w:p w14:paraId="51BB136A" w14:textId="1D2D98B6" w:rsidR="00BB619E" w:rsidRPr="009D7EE5" w:rsidRDefault="00BB619E" w:rsidP="00BB619E">
            <w:pPr>
              <w:rPr>
                <w:sz w:val="20"/>
                <w:szCs w:val="20"/>
              </w:rPr>
            </w:pPr>
          </w:p>
        </w:tc>
        <w:tc>
          <w:tcPr>
            <w:tcW w:w="623" w:type="dxa"/>
          </w:tcPr>
          <w:p w14:paraId="10E4994F" w14:textId="783DAC4E" w:rsidR="00BB619E" w:rsidRPr="009D7EE5" w:rsidRDefault="00BB619E" w:rsidP="00BB61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</w:t>
            </w:r>
          </w:p>
        </w:tc>
        <w:tc>
          <w:tcPr>
            <w:tcW w:w="1182" w:type="dxa"/>
          </w:tcPr>
          <w:p w14:paraId="2CDA3056" w14:textId="31C50470" w:rsidR="00BB619E" w:rsidRPr="009D7EE5" w:rsidRDefault="00BB619E" w:rsidP="00BB619E">
            <w:pPr>
              <w:rPr>
                <w:sz w:val="20"/>
                <w:szCs w:val="20"/>
              </w:rPr>
            </w:pPr>
            <w:r w:rsidRPr="009D7EE5">
              <w:rPr>
                <w:sz w:val="20"/>
                <w:szCs w:val="20"/>
              </w:rPr>
              <w:t>10/</w:t>
            </w:r>
            <w:r w:rsidR="000C0D8A">
              <w:rPr>
                <w:sz w:val="20"/>
                <w:szCs w:val="20"/>
              </w:rPr>
              <w:t>6/2026</w:t>
            </w:r>
          </w:p>
        </w:tc>
        <w:tc>
          <w:tcPr>
            <w:tcW w:w="3344" w:type="dxa"/>
          </w:tcPr>
          <w:p w14:paraId="497D1567" w14:textId="6BB19B2E" w:rsidR="00BB619E" w:rsidRPr="009D7EE5" w:rsidRDefault="00BB619E" w:rsidP="00BB619E">
            <w:pPr>
              <w:rPr>
                <w:sz w:val="20"/>
                <w:szCs w:val="20"/>
              </w:rPr>
            </w:pPr>
            <w:r w:rsidRPr="009D7EE5">
              <w:rPr>
                <w:sz w:val="20"/>
                <w:szCs w:val="20"/>
              </w:rPr>
              <w:t>Fall Break – no classes</w:t>
            </w:r>
          </w:p>
        </w:tc>
        <w:tc>
          <w:tcPr>
            <w:tcW w:w="1980" w:type="dxa"/>
          </w:tcPr>
          <w:p w14:paraId="5EAAF92B" w14:textId="77777777" w:rsidR="00BB619E" w:rsidRPr="009D7EE5" w:rsidRDefault="00BB619E" w:rsidP="00BB619E">
            <w:pPr>
              <w:rPr>
                <w:sz w:val="20"/>
                <w:szCs w:val="20"/>
              </w:rPr>
            </w:pPr>
          </w:p>
        </w:tc>
        <w:tc>
          <w:tcPr>
            <w:tcW w:w="1705" w:type="dxa"/>
          </w:tcPr>
          <w:p w14:paraId="6025BDE9" w14:textId="77777777" w:rsidR="00BB619E" w:rsidRPr="009D7EE5" w:rsidRDefault="00BB619E" w:rsidP="00BB619E">
            <w:pPr>
              <w:rPr>
                <w:sz w:val="20"/>
                <w:szCs w:val="20"/>
              </w:rPr>
            </w:pPr>
          </w:p>
        </w:tc>
      </w:tr>
      <w:tr w:rsidR="00BB619E" w:rsidRPr="009D7EE5" w14:paraId="225D4E15" w14:textId="77777777" w:rsidTr="00381CCF">
        <w:tc>
          <w:tcPr>
            <w:tcW w:w="516" w:type="dxa"/>
          </w:tcPr>
          <w:p w14:paraId="1B02B6AA" w14:textId="385CE72B" w:rsidR="00BB619E" w:rsidRPr="009D7EE5" w:rsidRDefault="00BB619E" w:rsidP="00BB61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623" w:type="dxa"/>
          </w:tcPr>
          <w:p w14:paraId="52265606" w14:textId="337B1ED8" w:rsidR="00BB619E" w:rsidRPr="009D7EE5" w:rsidRDefault="00BB619E" w:rsidP="00BB61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</w:p>
        </w:tc>
        <w:tc>
          <w:tcPr>
            <w:tcW w:w="1182" w:type="dxa"/>
          </w:tcPr>
          <w:p w14:paraId="23BEFBD9" w14:textId="4C42E6D7" w:rsidR="00BB619E" w:rsidRPr="009D7EE5" w:rsidRDefault="00BB619E" w:rsidP="00BB619E">
            <w:pPr>
              <w:rPr>
                <w:sz w:val="20"/>
                <w:szCs w:val="20"/>
              </w:rPr>
            </w:pPr>
            <w:r w:rsidRPr="009D7EE5">
              <w:rPr>
                <w:sz w:val="20"/>
                <w:szCs w:val="20"/>
              </w:rPr>
              <w:t>10/</w:t>
            </w:r>
            <w:r w:rsidR="000C0D8A">
              <w:rPr>
                <w:sz w:val="20"/>
                <w:szCs w:val="20"/>
              </w:rPr>
              <w:t>8/2026</w:t>
            </w:r>
          </w:p>
        </w:tc>
        <w:tc>
          <w:tcPr>
            <w:tcW w:w="3344" w:type="dxa"/>
          </w:tcPr>
          <w:p w14:paraId="70D07B3C" w14:textId="77777777" w:rsidR="00BB619E" w:rsidRPr="009D7EE5" w:rsidRDefault="00BB619E" w:rsidP="00BB619E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</w:tcPr>
          <w:p w14:paraId="0914B0F9" w14:textId="77777777" w:rsidR="00BB619E" w:rsidRPr="009D7EE5" w:rsidRDefault="00BB619E" w:rsidP="00BB619E">
            <w:pPr>
              <w:rPr>
                <w:sz w:val="20"/>
                <w:szCs w:val="20"/>
              </w:rPr>
            </w:pPr>
          </w:p>
        </w:tc>
        <w:tc>
          <w:tcPr>
            <w:tcW w:w="1705" w:type="dxa"/>
          </w:tcPr>
          <w:p w14:paraId="79D603D0" w14:textId="77777777" w:rsidR="00BB619E" w:rsidRPr="009D7EE5" w:rsidRDefault="00BB619E" w:rsidP="00BB619E">
            <w:pPr>
              <w:rPr>
                <w:sz w:val="20"/>
                <w:szCs w:val="20"/>
              </w:rPr>
            </w:pPr>
          </w:p>
        </w:tc>
      </w:tr>
      <w:tr w:rsidR="00BB619E" w:rsidRPr="009D7EE5" w14:paraId="690CDBCA" w14:textId="77777777" w:rsidTr="00381CCF">
        <w:tc>
          <w:tcPr>
            <w:tcW w:w="516" w:type="dxa"/>
          </w:tcPr>
          <w:p w14:paraId="31895A20" w14:textId="7EDEBD1D" w:rsidR="00BB619E" w:rsidRDefault="00BB619E" w:rsidP="00BB61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623" w:type="dxa"/>
          </w:tcPr>
          <w:p w14:paraId="7D535B35" w14:textId="569CD6F5" w:rsidR="00BB619E" w:rsidRPr="009D7EE5" w:rsidRDefault="00BB619E" w:rsidP="00BB619E">
            <w:pPr>
              <w:rPr>
                <w:sz w:val="20"/>
                <w:szCs w:val="20"/>
              </w:rPr>
            </w:pPr>
            <w:r w:rsidRPr="009D7EE5">
              <w:rPr>
                <w:sz w:val="20"/>
                <w:szCs w:val="20"/>
              </w:rPr>
              <w:t>T</w:t>
            </w:r>
          </w:p>
        </w:tc>
        <w:tc>
          <w:tcPr>
            <w:tcW w:w="1182" w:type="dxa"/>
          </w:tcPr>
          <w:p w14:paraId="01DEFB71" w14:textId="42FC053D" w:rsidR="00BB619E" w:rsidRPr="009D7EE5" w:rsidRDefault="00BB619E" w:rsidP="00BB619E">
            <w:pPr>
              <w:rPr>
                <w:sz w:val="20"/>
                <w:szCs w:val="20"/>
              </w:rPr>
            </w:pPr>
            <w:r w:rsidRPr="009D7EE5">
              <w:rPr>
                <w:sz w:val="20"/>
                <w:szCs w:val="20"/>
              </w:rPr>
              <w:t>10/</w:t>
            </w:r>
            <w:r w:rsidR="000C0D8A">
              <w:rPr>
                <w:sz w:val="20"/>
                <w:szCs w:val="20"/>
              </w:rPr>
              <w:t>13/2026</w:t>
            </w:r>
          </w:p>
        </w:tc>
        <w:tc>
          <w:tcPr>
            <w:tcW w:w="3344" w:type="dxa"/>
          </w:tcPr>
          <w:p w14:paraId="6260C2D7" w14:textId="65362A4F" w:rsidR="00BB619E" w:rsidRPr="009D7EE5" w:rsidRDefault="00BB619E" w:rsidP="00BB619E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</w:tcPr>
          <w:p w14:paraId="351F9311" w14:textId="77777777" w:rsidR="00BB619E" w:rsidRPr="009D7EE5" w:rsidRDefault="00BB619E" w:rsidP="00BB619E">
            <w:pPr>
              <w:rPr>
                <w:sz w:val="20"/>
                <w:szCs w:val="20"/>
              </w:rPr>
            </w:pPr>
          </w:p>
        </w:tc>
        <w:tc>
          <w:tcPr>
            <w:tcW w:w="1705" w:type="dxa"/>
          </w:tcPr>
          <w:p w14:paraId="1759BF4E" w14:textId="77777777" w:rsidR="00BB619E" w:rsidRPr="009D7EE5" w:rsidRDefault="00BB619E" w:rsidP="00BB619E">
            <w:pPr>
              <w:rPr>
                <w:sz w:val="20"/>
                <w:szCs w:val="20"/>
              </w:rPr>
            </w:pPr>
          </w:p>
        </w:tc>
      </w:tr>
      <w:tr w:rsidR="00BB619E" w:rsidRPr="009D7EE5" w14:paraId="6AE77657" w14:textId="77777777" w:rsidTr="00381CCF">
        <w:tc>
          <w:tcPr>
            <w:tcW w:w="516" w:type="dxa"/>
          </w:tcPr>
          <w:p w14:paraId="4FB8C044" w14:textId="2052AF50" w:rsidR="00BB619E" w:rsidRPr="009D7EE5" w:rsidRDefault="00BB619E" w:rsidP="00BB61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623" w:type="dxa"/>
          </w:tcPr>
          <w:p w14:paraId="7DB4C2F9" w14:textId="2A33AD6A" w:rsidR="00BB619E" w:rsidRPr="009D7EE5" w:rsidRDefault="00BB619E" w:rsidP="00BB61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</w:p>
        </w:tc>
        <w:tc>
          <w:tcPr>
            <w:tcW w:w="1182" w:type="dxa"/>
          </w:tcPr>
          <w:p w14:paraId="1AA8B53C" w14:textId="610615F1" w:rsidR="00BB619E" w:rsidRPr="009D7EE5" w:rsidRDefault="00BB619E" w:rsidP="00BB619E">
            <w:pPr>
              <w:rPr>
                <w:sz w:val="20"/>
                <w:szCs w:val="20"/>
              </w:rPr>
            </w:pPr>
            <w:r w:rsidRPr="009D7EE5">
              <w:rPr>
                <w:sz w:val="20"/>
                <w:szCs w:val="20"/>
              </w:rPr>
              <w:t>10/</w:t>
            </w:r>
            <w:r w:rsidR="000C0D8A">
              <w:rPr>
                <w:sz w:val="20"/>
                <w:szCs w:val="20"/>
              </w:rPr>
              <w:t>15/2026</w:t>
            </w:r>
          </w:p>
        </w:tc>
        <w:tc>
          <w:tcPr>
            <w:tcW w:w="3344" w:type="dxa"/>
          </w:tcPr>
          <w:p w14:paraId="553D6C21" w14:textId="77777777" w:rsidR="00BB619E" w:rsidRPr="009D7EE5" w:rsidRDefault="00BB619E" w:rsidP="00BB619E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</w:tcPr>
          <w:p w14:paraId="306A03B5" w14:textId="77777777" w:rsidR="00BB619E" w:rsidRPr="009D7EE5" w:rsidRDefault="00BB619E" w:rsidP="00BB619E">
            <w:pPr>
              <w:rPr>
                <w:sz w:val="20"/>
                <w:szCs w:val="20"/>
              </w:rPr>
            </w:pPr>
          </w:p>
        </w:tc>
        <w:tc>
          <w:tcPr>
            <w:tcW w:w="1705" w:type="dxa"/>
          </w:tcPr>
          <w:p w14:paraId="6E1D08CC" w14:textId="77777777" w:rsidR="00BB619E" w:rsidRPr="009D7EE5" w:rsidRDefault="00BB619E" w:rsidP="00BB619E">
            <w:pPr>
              <w:rPr>
                <w:sz w:val="20"/>
                <w:szCs w:val="20"/>
              </w:rPr>
            </w:pPr>
          </w:p>
        </w:tc>
      </w:tr>
      <w:tr w:rsidR="00BB619E" w:rsidRPr="009D7EE5" w14:paraId="59EE65FA" w14:textId="77777777" w:rsidTr="00381CCF">
        <w:tc>
          <w:tcPr>
            <w:tcW w:w="516" w:type="dxa"/>
          </w:tcPr>
          <w:p w14:paraId="1C072D77" w14:textId="1F5CBD00" w:rsidR="00BB619E" w:rsidRPr="009D7EE5" w:rsidRDefault="00BB619E" w:rsidP="00BB61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623" w:type="dxa"/>
          </w:tcPr>
          <w:p w14:paraId="5A67FBB4" w14:textId="25D62BB9" w:rsidR="00BB619E" w:rsidRPr="009D7EE5" w:rsidRDefault="00BB619E" w:rsidP="00BB61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</w:t>
            </w:r>
          </w:p>
        </w:tc>
        <w:tc>
          <w:tcPr>
            <w:tcW w:w="1182" w:type="dxa"/>
          </w:tcPr>
          <w:p w14:paraId="6230218C" w14:textId="4630CAD8" w:rsidR="00BB619E" w:rsidRPr="009D7EE5" w:rsidRDefault="00BB619E" w:rsidP="00BB619E">
            <w:pPr>
              <w:rPr>
                <w:sz w:val="20"/>
                <w:szCs w:val="20"/>
              </w:rPr>
            </w:pPr>
            <w:r w:rsidRPr="009D7EE5">
              <w:rPr>
                <w:sz w:val="20"/>
                <w:szCs w:val="20"/>
              </w:rPr>
              <w:t>10/</w:t>
            </w:r>
            <w:r w:rsidR="000C0D8A">
              <w:rPr>
                <w:sz w:val="20"/>
                <w:szCs w:val="20"/>
              </w:rPr>
              <w:t>20/2026</w:t>
            </w:r>
          </w:p>
        </w:tc>
        <w:tc>
          <w:tcPr>
            <w:tcW w:w="3344" w:type="dxa"/>
          </w:tcPr>
          <w:p w14:paraId="6B83ED0B" w14:textId="77777777" w:rsidR="00BB619E" w:rsidRPr="009D7EE5" w:rsidRDefault="00BB619E" w:rsidP="00BB619E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</w:tcPr>
          <w:p w14:paraId="3F29C27F" w14:textId="77777777" w:rsidR="00BB619E" w:rsidRPr="009D7EE5" w:rsidRDefault="00BB619E" w:rsidP="00BB619E">
            <w:pPr>
              <w:rPr>
                <w:sz w:val="20"/>
                <w:szCs w:val="20"/>
              </w:rPr>
            </w:pPr>
          </w:p>
        </w:tc>
        <w:tc>
          <w:tcPr>
            <w:tcW w:w="1705" w:type="dxa"/>
          </w:tcPr>
          <w:p w14:paraId="40175396" w14:textId="77777777" w:rsidR="00BB619E" w:rsidRPr="009D7EE5" w:rsidRDefault="00BB619E" w:rsidP="00BB619E">
            <w:pPr>
              <w:rPr>
                <w:sz w:val="20"/>
                <w:szCs w:val="20"/>
              </w:rPr>
            </w:pPr>
          </w:p>
        </w:tc>
      </w:tr>
      <w:tr w:rsidR="00BB619E" w:rsidRPr="009D7EE5" w14:paraId="329AE355" w14:textId="77777777" w:rsidTr="00381CCF">
        <w:tc>
          <w:tcPr>
            <w:tcW w:w="516" w:type="dxa"/>
          </w:tcPr>
          <w:p w14:paraId="332AA27C" w14:textId="6B7C67EE" w:rsidR="00BB619E" w:rsidRPr="009D7EE5" w:rsidRDefault="00BB619E" w:rsidP="00BB61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623" w:type="dxa"/>
          </w:tcPr>
          <w:p w14:paraId="05A843F2" w14:textId="3073F463" w:rsidR="00BB619E" w:rsidRPr="009D7EE5" w:rsidRDefault="00BB619E" w:rsidP="00BB61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</w:p>
        </w:tc>
        <w:tc>
          <w:tcPr>
            <w:tcW w:w="1182" w:type="dxa"/>
          </w:tcPr>
          <w:p w14:paraId="234346AD" w14:textId="28E1A365" w:rsidR="00BB619E" w:rsidRPr="009D7EE5" w:rsidRDefault="00BB619E" w:rsidP="00BB619E">
            <w:pPr>
              <w:rPr>
                <w:sz w:val="20"/>
                <w:szCs w:val="20"/>
              </w:rPr>
            </w:pPr>
            <w:r w:rsidRPr="009D7EE5">
              <w:rPr>
                <w:sz w:val="20"/>
                <w:szCs w:val="20"/>
              </w:rPr>
              <w:t>10/</w:t>
            </w:r>
            <w:r w:rsidR="000C0D8A">
              <w:rPr>
                <w:sz w:val="20"/>
                <w:szCs w:val="20"/>
              </w:rPr>
              <w:t>22/2026</w:t>
            </w:r>
          </w:p>
        </w:tc>
        <w:tc>
          <w:tcPr>
            <w:tcW w:w="3344" w:type="dxa"/>
          </w:tcPr>
          <w:p w14:paraId="66FB1152" w14:textId="77777777" w:rsidR="00BB619E" w:rsidRPr="009D7EE5" w:rsidRDefault="00BB619E" w:rsidP="00BB619E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</w:tcPr>
          <w:p w14:paraId="48D452A7" w14:textId="77777777" w:rsidR="00BB619E" w:rsidRPr="009D7EE5" w:rsidRDefault="00BB619E" w:rsidP="00BB619E">
            <w:pPr>
              <w:rPr>
                <w:sz w:val="20"/>
                <w:szCs w:val="20"/>
              </w:rPr>
            </w:pPr>
          </w:p>
        </w:tc>
        <w:tc>
          <w:tcPr>
            <w:tcW w:w="1705" w:type="dxa"/>
          </w:tcPr>
          <w:p w14:paraId="14739EAC" w14:textId="77777777" w:rsidR="00BB619E" w:rsidRPr="009D7EE5" w:rsidRDefault="00BB619E" w:rsidP="00BB619E">
            <w:pPr>
              <w:rPr>
                <w:sz w:val="20"/>
                <w:szCs w:val="20"/>
              </w:rPr>
            </w:pPr>
          </w:p>
        </w:tc>
      </w:tr>
      <w:tr w:rsidR="00BB619E" w:rsidRPr="009D7EE5" w14:paraId="2789293C" w14:textId="77777777" w:rsidTr="00381CCF">
        <w:tc>
          <w:tcPr>
            <w:tcW w:w="516" w:type="dxa"/>
          </w:tcPr>
          <w:p w14:paraId="250FBC8D" w14:textId="487AA717" w:rsidR="00BB619E" w:rsidRPr="009D7EE5" w:rsidRDefault="00BB619E" w:rsidP="00BB61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623" w:type="dxa"/>
          </w:tcPr>
          <w:p w14:paraId="67C13839" w14:textId="1BF9967B" w:rsidR="00BB619E" w:rsidRPr="009D7EE5" w:rsidRDefault="00BB619E" w:rsidP="00BB61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</w:t>
            </w:r>
          </w:p>
        </w:tc>
        <w:tc>
          <w:tcPr>
            <w:tcW w:w="1182" w:type="dxa"/>
          </w:tcPr>
          <w:p w14:paraId="7A96DC16" w14:textId="2828EB62" w:rsidR="00BB619E" w:rsidRPr="009D7EE5" w:rsidRDefault="00BB619E" w:rsidP="00BB619E">
            <w:pPr>
              <w:rPr>
                <w:sz w:val="20"/>
                <w:szCs w:val="20"/>
              </w:rPr>
            </w:pPr>
            <w:r w:rsidRPr="009D7EE5">
              <w:rPr>
                <w:sz w:val="20"/>
                <w:szCs w:val="20"/>
              </w:rPr>
              <w:t>10/</w:t>
            </w:r>
            <w:r w:rsidR="000C0D8A">
              <w:rPr>
                <w:sz w:val="20"/>
                <w:szCs w:val="20"/>
              </w:rPr>
              <w:t>27/2026</w:t>
            </w:r>
          </w:p>
        </w:tc>
        <w:tc>
          <w:tcPr>
            <w:tcW w:w="3344" w:type="dxa"/>
          </w:tcPr>
          <w:p w14:paraId="08864217" w14:textId="09529D6B" w:rsidR="00BB619E" w:rsidRPr="009D7EE5" w:rsidRDefault="00BB619E" w:rsidP="00BB619E">
            <w:pPr>
              <w:rPr>
                <w:sz w:val="20"/>
                <w:szCs w:val="20"/>
              </w:rPr>
            </w:pPr>
            <w:r w:rsidRPr="009D7EE5">
              <w:rPr>
                <w:sz w:val="20"/>
                <w:szCs w:val="20"/>
              </w:rPr>
              <w:t>Discretionary Withdrawal Deadline</w:t>
            </w:r>
          </w:p>
        </w:tc>
        <w:tc>
          <w:tcPr>
            <w:tcW w:w="1980" w:type="dxa"/>
          </w:tcPr>
          <w:p w14:paraId="21A216D8" w14:textId="77777777" w:rsidR="00BB619E" w:rsidRPr="009D7EE5" w:rsidRDefault="00BB619E" w:rsidP="00BB619E">
            <w:pPr>
              <w:rPr>
                <w:sz w:val="20"/>
                <w:szCs w:val="20"/>
              </w:rPr>
            </w:pPr>
          </w:p>
        </w:tc>
        <w:tc>
          <w:tcPr>
            <w:tcW w:w="1705" w:type="dxa"/>
          </w:tcPr>
          <w:p w14:paraId="62530F91" w14:textId="77777777" w:rsidR="00BB619E" w:rsidRPr="009D7EE5" w:rsidRDefault="00BB619E" w:rsidP="00BB619E">
            <w:pPr>
              <w:rPr>
                <w:sz w:val="20"/>
                <w:szCs w:val="20"/>
              </w:rPr>
            </w:pPr>
          </w:p>
        </w:tc>
      </w:tr>
      <w:tr w:rsidR="00BB619E" w:rsidRPr="009D7EE5" w14:paraId="066E894C" w14:textId="77777777" w:rsidTr="00381CCF">
        <w:tc>
          <w:tcPr>
            <w:tcW w:w="516" w:type="dxa"/>
          </w:tcPr>
          <w:p w14:paraId="66167776" w14:textId="6C051222" w:rsidR="00BB619E" w:rsidRDefault="00BB619E" w:rsidP="00BB61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623" w:type="dxa"/>
          </w:tcPr>
          <w:p w14:paraId="06F1D0BF" w14:textId="1230B1C2" w:rsidR="00BB619E" w:rsidRPr="009D7EE5" w:rsidRDefault="00BB619E" w:rsidP="00BB61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</w:p>
        </w:tc>
        <w:tc>
          <w:tcPr>
            <w:tcW w:w="1182" w:type="dxa"/>
          </w:tcPr>
          <w:p w14:paraId="05E1F1ED" w14:textId="2B030144" w:rsidR="00BB619E" w:rsidRDefault="00BB619E" w:rsidP="00BB61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10/</w:t>
            </w:r>
            <w:r w:rsidR="000C0D8A">
              <w:rPr>
                <w:sz w:val="20"/>
                <w:szCs w:val="20"/>
              </w:rPr>
              <w:t>29/2026</w:t>
            </w:r>
          </w:p>
        </w:tc>
        <w:tc>
          <w:tcPr>
            <w:tcW w:w="3344" w:type="dxa"/>
          </w:tcPr>
          <w:p w14:paraId="480ACFF6" w14:textId="77777777" w:rsidR="00BB619E" w:rsidRPr="009D7EE5" w:rsidRDefault="00BB619E" w:rsidP="00BB619E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</w:tcPr>
          <w:p w14:paraId="61D8F96A" w14:textId="77777777" w:rsidR="00BB619E" w:rsidRPr="009D7EE5" w:rsidRDefault="00BB619E" w:rsidP="00BB619E">
            <w:pPr>
              <w:rPr>
                <w:sz w:val="20"/>
                <w:szCs w:val="20"/>
              </w:rPr>
            </w:pPr>
          </w:p>
        </w:tc>
        <w:tc>
          <w:tcPr>
            <w:tcW w:w="1705" w:type="dxa"/>
          </w:tcPr>
          <w:p w14:paraId="5BE54AAC" w14:textId="77777777" w:rsidR="00BB619E" w:rsidRPr="009D7EE5" w:rsidRDefault="00BB619E" w:rsidP="00BB619E">
            <w:pPr>
              <w:rPr>
                <w:sz w:val="20"/>
                <w:szCs w:val="20"/>
              </w:rPr>
            </w:pPr>
          </w:p>
        </w:tc>
      </w:tr>
      <w:tr w:rsidR="00BB619E" w:rsidRPr="009D7EE5" w14:paraId="3497DD5B" w14:textId="77777777" w:rsidTr="00381CCF">
        <w:tc>
          <w:tcPr>
            <w:tcW w:w="516" w:type="dxa"/>
          </w:tcPr>
          <w:p w14:paraId="4371C0EE" w14:textId="6259716C" w:rsidR="00BB619E" w:rsidRPr="009D7EE5" w:rsidRDefault="00BB619E" w:rsidP="00BB61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623" w:type="dxa"/>
          </w:tcPr>
          <w:p w14:paraId="7E0333D0" w14:textId="4F07AC09" w:rsidR="00BB619E" w:rsidRPr="009D7EE5" w:rsidRDefault="00BB619E" w:rsidP="00BB61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</w:t>
            </w:r>
          </w:p>
        </w:tc>
        <w:tc>
          <w:tcPr>
            <w:tcW w:w="1182" w:type="dxa"/>
          </w:tcPr>
          <w:p w14:paraId="5BE7AC18" w14:textId="7C244AC7" w:rsidR="00BB619E" w:rsidRPr="009D7EE5" w:rsidRDefault="00BB619E" w:rsidP="00BB619E">
            <w:pPr>
              <w:rPr>
                <w:sz w:val="20"/>
                <w:szCs w:val="20"/>
              </w:rPr>
            </w:pPr>
            <w:r w:rsidRPr="009D7EE5">
              <w:rPr>
                <w:sz w:val="20"/>
                <w:szCs w:val="20"/>
              </w:rPr>
              <w:t>11/</w:t>
            </w:r>
            <w:r w:rsidR="000C0D8A">
              <w:rPr>
                <w:sz w:val="20"/>
                <w:szCs w:val="20"/>
              </w:rPr>
              <w:t>3/2026</w:t>
            </w:r>
          </w:p>
        </w:tc>
        <w:tc>
          <w:tcPr>
            <w:tcW w:w="3344" w:type="dxa"/>
          </w:tcPr>
          <w:p w14:paraId="61C20688" w14:textId="77777777" w:rsidR="00BB619E" w:rsidRPr="009D7EE5" w:rsidRDefault="00BB619E" w:rsidP="00BB619E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</w:tcPr>
          <w:p w14:paraId="6B818C3C" w14:textId="77777777" w:rsidR="00BB619E" w:rsidRPr="009D7EE5" w:rsidRDefault="00BB619E" w:rsidP="00BB619E">
            <w:pPr>
              <w:rPr>
                <w:sz w:val="20"/>
                <w:szCs w:val="20"/>
              </w:rPr>
            </w:pPr>
          </w:p>
        </w:tc>
        <w:tc>
          <w:tcPr>
            <w:tcW w:w="1705" w:type="dxa"/>
          </w:tcPr>
          <w:p w14:paraId="63EDCB29" w14:textId="77777777" w:rsidR="00BB619E" w:rsidRPr="009D7EE5" w:rsidRDefault="00BB619E" w:rsidP="00BB619E">
            <w:pPr>
              <w:rPr>
                <w:sz w:val="20"/>
                <w:szCs w:val="20"/>
              </w:rPr>
            </w:pPr>
          </w:p>
        </w:tc>
      </w:tr>
      <w:tr w:rsidR="00BB619E" w:rsidRPr="009D7EE5" w14:paraId="711D05B0" w14:textId="77777777" w:rsidTr="00381CCF">
        <w:tc>
          <w:tcPr>
            <w:tcW w:w="516" w:type="dxa"/>
          </w:tcPr>
          <w:p w14:paraId="6F978575" w14:textId="1C58F8B5" w:rsidR="00BB619E" w:rsidRPr="009D7EE5" w:rsidRDefault="00BB619E" w:rsidP="00BB619E">
            <w:pPr>
              <w:rPr>
                <w:sz w:val="20"/>
                <w:szCs w:val="20"/>
              </w:rPr>
            </w:pPr>
          </w:p>
        </w:tc>
        <w:tc>
          <w:tcPr>
            <w:tcW w:w="623" w:type="dxa"/>
          </w:tcPr>
          <w:p w14:paraId="22E7C0AF" w14:textId="2FE6E67D" w:rsidR="00BB619E" w:rsidRPr="009D7EE5" w:rsidRDefault="00BB619E" w:rsidP="00BB619E">
            <w:pPr>
              <w:rPr>
                <w:sz w:val="20"/>
                <w:szCs w:val="20"/>
              </w:rPr>
            </w:pPr>
            <w:r w:rsidRPr="009D7EE5">
              <w:rPr>
                <w:sz w:val="20"/>
                <w:szCs w:val="20"/>
              </w:rPr>
              <w:t>W</w:t>
            </w:r>
          </w:p>
        </w:tc>
        <w:tc>
          <w:tcPr>
            <w:tcW w:w="1182" w:type="dxa"/>
          </w:tcPr>
          <w:p w14:paraId="2FD7B1B2" w14:textId="57950375" w:rsidR="00BB619E" w:rsidRPr="009D7EE5" w:rsidRDefault="00BB619E" w:rsidP="00BB619E">
            <w:pPr>
              <w:rPr>
                <w:sz w:val="20"/>
                <w:szCs w:val="20"/>
              </w:rPr>
            </w:pPr>
            <w:r w:rsidRPr="009D7EE5">
              <w:rPr>
                <w:sz w:val="20"/>
                <w:szCs w:val="20"/>
              </w:rPr>
              <w:t>11/</w:t>
            </w:r>
            <w:r w:rsidR="000C0D8A">
              <w:rPr>
                <w:sz w:val="20"/>
                <w:szCs w:val="20"/>
              </w:rPr>
              <w:t>4/2026</w:t>
            </w:r>
          </w:p>
        </w:tc>
        <w:tc>
          <w:tcPr>
            <w:tcW w:w="3344" w:type="dxa"/>
          </w:tcPr>
          <w:p w14:paraId="00C8D561" w14:textId="57B9463A" w:rsidR="00BB619E" w:rsidRPr="009D7EE5" w:rsidRDefault="00BB619E" w:rsidP="00BB61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Faculty Work Day – no classes</w:t>
            </w:r>
          </w:p>
        </w:tc>
        <w:tc>
          <w:tcPr>
            <w:tcW w:w="1980" w:type="dxa"/>
          </w:tcPr>
          <w:p w14:paraId="33AEAA4E" w14:textId="77777777" w:rsidR="00BB619E" w:rsidRPr="009D7EE5" w:rsidRDefault="00BB619E" w:rsidP="00BB619E">
            <w:pPr>
              <w:rPr>
                <w:sz w:val="20"/>
                <w:szCs w:val="20"/>
              </w:rPr>
            </w:pPr>
          </w:p>
        </w:tc>
        <w:tc>
          <w:tcPr>
            <w:tcW w:w="1705" w:type="dxa"/>
          </w:tcPr>
          <w:p w14:paraId="4EC8316D" w14:textId="77777777" w:rsidR="00BB619E" w:rsidRPr="009D7EE5" w:rsidRDefault="00BB619E" w:rsidP="00BB619E">
            <w:pPr>
              <w:rPr>
                <w:sz w:val="20"/>
                <w:szCs w:val="20"/>
              </w:rPr>
            </w:pPr>
          </w:p>
        </w:tc>
      </w:tr>
      <w:tr w:rsidR="00BB619E" w:rsidRPr="009D7EE5" w14:paraId="686BA2E2" w14:textId="77777777" w:rsidTr="00381CCF">
        <w:tc>
          <w:tcPr>
            <w:tcW w:w="516" w:type="dxa"/>
          </w:tcPr>
          <w:p w14:paraId="2CA9B672" w14:textId="5686E6D2" w:rsidR="00BB619E" w:rsidRPr="009D7EE5" w:rsidRDefault="00BB619E" w:rsidP="00BB61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623" w:type="dxa"/>
          </w:tcPr>
          <w:p w14:paraId="05C8EF10" w14:textId="4EE67B18" w:rsidR="00BB619E" w:rsidRPr="009D7EE5" w:rsidRDefault="00BB619E" w:rsidP="00BB61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</w:p>
        </w:tc>
        <w:tc>
          <w:tcPr>
            <w:tcW w:w="1182" w:type="dxa"/>
          </w:tcPr>
          <w:p w14:paraId="0887DC68" w14:textId="5F1F1A40" w:rsidR="00BB619E" w:rsidRPr="009D7EE5" w:rsidRDefault="00BB619E" w:rsidP="00BB619E">
            <w:pPr>
              <w:rPr>
                <w:sz w:val="20"/>
                <w:szCs w:val="20"/>
              </w:rPr>
            </w:pPr>
            <w:r w:rsidRPr="009D7EE5">
              <w:rPr>
                <w:sz w:val="20"/>
                <w:szCs w:val="20"/>
              </w:rPr>
              <w:t>11/</w:t>
            </w:r>
            <w:r w:rsidR="000C0D8A">
              <w:rPr>
                <w:sz w:val="20"/>
                <w:szCs w:val="20"/>
              </w:rPr>
              <w:t>5/2026</w:t>
            </w:r>
          </w:p>
        </w:tc>
        <w:tc>
          <w:tcPr>
            <w:tcW w:w="3344" w:type="dxa"/>
          </w:tcPr>
          <w:p w14:paraId="5F1F3FF8" w14:textId="77777777" w:rsidR="00BB619E" w:rsidRPr="009D7EE5" w:rsidRDefault="00BB619E" w:rsidP="00BB619E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</w:tcPr>
          <w:p w14:paraId="4CE60428" w14:textId="77777777" w:rsidR="00BB619E" w:rsidRPr="009D7EE5" w:rsidRDefault="00BB619E" w:rsidP="00BB619E">
            <w:pPr>
              <w:rPr>
                <w:sz w:val="20"/>
                <w:szCs w:val="20"/>
              </w:rPr>
            </w:pPr>
          </w:p>
        </w:tc>
        <w:tc>
          <w:tcPr>
            <w:tcW w:w="1705" w:type="dxa"/>
          </w:tcPr>
          <w:p w14:paraId="2F3A3E0F" w14:textId="77777777" w:rsidR="00BB619E" w:rsidRPr="009D7EE5" w:rsidRDefault="00BB619E" w:rsidP="00BB619E">
            <w:pPr>
              <w:rPr>
                <w:sz w:val="20"/>
                <w:szCs w:val="20"/>
              </w:rPr>
            </w:pPr>
          </w:p>
        </w:tc>
      </w:tr>
      <w:tr w:rsidR="00BB619E" w:rsidRPr="009D7EE5" w14:paraId="3EC340F1" w14:textId="77777777" w:rsidTr="00381CCF">
        <w:tc>
          <w:tcPr>
            <w:tcW w:w="516" w:type="dxa"/>
          </w:tcPr>
          <w:p w14:paraId="3BB092A9" w14:textId="2FC846E5" w:rsidR="00BB619E" w:rsidRDefault="00BB619E" w:rsidP="00BB61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623" w:type="dxa"/>
          </w:tcPr>
          <w:p w14:paraId="7FF72A44" w14:textId="7B489649" w:rsidR="00BB619E" w:rsidRPr="009D7EE5" w:rsidRDefault="00BB619E" w:rsidP="00BB61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</w:t>
            </w:r>
          </w:p>
        </w:tc>
        <w:tc>
          <w:tcPr>
            <w:tcW w:w="1182" w:type="dxa"/>
          </w:tcPr>
          <w:p w14:paraId="481D80D8" w14:textId="02B38DDC" w:rsidR="00BB619E" w:rsidRPr="009D7EE5" w:rsidRDefault="00BB619E" w:rsidP="00BB61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11/</w:t>
            </w:r>
            <w:r w:rsidR="000C0D8A">
              <w:rPr>
                <w:sz w:val="20"/>
                <w:szCs w:val="20"/>
              </w:rPr>
              <w:t>10/2026</w:t>
            </w:r>
          </w:p>
        </w:tc>
        <w:tc>
          <w:tcPr>
            <w:tcW w:w="3344" w:type="dxa"/>
          </w:tcPr>
          <w:p w14:paraId="2EE4A7FA" w14:textId="77777777" w:rsidR="00BB619E" w:rsidRPr="009D7EE5" w:rsidRDefault="00BB619E" w:rsidP="00BB619E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</w:tcPr>
          <w:p w14:paraId="150CDC91" w14:textId="77777777" w:rsidR="00BB619E" w:rsidRPr="009D7EE5" w:rsidRDefault="00BB619E" w:rsidP="00BB619E">
            <w:pPr>
              <w:rPr>
                <w:sz w:val="20"/>
                <w:szCs w:val="20"/>
              </w:rPr>
            </w:pPr>
          </w:p>
        </w:tc>
        <w:tc>
          <w:tcPr>
            <w:tcW w:w="1705" w:type="dxa"/>
          </w:tcPr>
          <w:p w14:paraId="297669BD" w14:textId="77777777" w:rsidR="00BB619E" w:rsidRPr="009D7EE5" w:rsidRDefault="00BB619E" w:rsidP="00BB619E">
            <w:pPr>
              <w:rPr>
                <w:sz w:val="20"/>
                <w:szCs w:val="20"/>
              </w:rPr>
            </w:pPr>
          </w:p>
        </w:tc>
      </w:tr>
      <w:tr w:rsidR="00BB619E" w:rsidRPr="009D7EE5" w14:paraId="0A9500A5" w14:textId="77777777" w:rsidTr="00381CCF">
        <w:tc>
          <w:tcPr>
            <w:tcW w:w="516" w:type="dxa"/>
          </w:tcPr>
          <w:p w14:paraId="330E4A42" w14:textId="139F8F2E" w:rsidR="00BB619E" w:rsidRPr="009D7EE5" w:rsidRDefault="00BB619E" w:rsidP="00BB61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623" w:type="dxa"/>
          </w:tcPr>
          <w:p w14:paraId="46438477" w14:textId="33F74395" w:rsidR="00BB619E" w:rsidRPr="009D7EE5" w:rsidRDefault="00BB619E" w:rsidP="00BB61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</w:p>
        </w:tc>
        <w:tc>
          <w:tcPr>
            <w:tcW w:w="1182" w:type="dxa"/>
          </w:tcPr>
          <w:p w14:paraId="273DB5CE" w14:textId="4DCAF23E" w:rsidR="00BB619E" w:rsidRPr="009D7EE5" w:rsidRDefault="00BB619E" w:rsidP="00BB619E">
            <w:pPr>
              <w:rPr>
                <w:sz w:val="20"/>
                <w:szCs w:val="20"/>
              </w:rPr>
            </w:pPr>
            <w:r w:rsidRPr="009D7EE5">
              <w:rPr>
                <w:sz w:val="20"/>
                <w:szCs w:val="20"/>
              </w:rPr>
              <w:t>11/</w:t>
            </w:r>
            <w:r w:rsidR="000C0D8A">
              <w:rPr>
                <w:sz w:val="20"/>
                <w:szCs w:val="20"/>
              </w:rPr>
              <w:t>12/2026</w:t>
            </w:r>
          </w:p>
        </w:tc>
        <w:tc>
          <w:tcPr>
            <w:tcW w:w="3344" w:type="dxa"/>
          </w:tcPr>
          <w:p w14:paraId="05745AE2" w14:textId="77777777" w:rsidR="00BB619E" w:rsidRPr="009D7EE5" w:rsidRDefault="00BB619E" w:rsidP="00BB619E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</w:tcPr>
          <w:p w14:paraId="5BCF48AC" w14:textId="77777777" w:rsidR="00BB619E" w:rsidRPr="009D7EE5" w:rsidRDefault="00BB619E" w:rsidP="00BB619E">
            <w:pPr>
              <w:rPr>
                <w:sz w:val="20"/>
                <w:szCs w:val="20"/>
              </w:rPr>
            </w:pPr>
          </w:p>
        </w:tc>
        <w:tc>
          <w:tcPr>
            <w:tcW w:w="1705" w:type="dxa"/>
          </w:tcPr>
          <w:p w14:paraId="3A23CDA5" w14:textId="77777777" w:rsidR="00BB619E" w:rsidRPr="009D7EE5" w:rsidRDefault="00BB619E" w:rsidP="00BB619E">
            <w:pPr>
              <w:rPr>
                <w:sz w:val="20"/>
                <w:szCs w:val="20"/>
              </w:rPr>
            </w:pPr>
          </w:p>
        </w:tc>
      </w:tr>
      <w:tr w:rsidR="00BB619E" w:rsidRPr="009D7EE5" w14:paraId="398CD113" w14:textId="77777777" w:rsidTr="00381CCF">
        <w:tc>
          <w:tcPr>
            <w:tcW w:w="516" w:type="dxa"/>
          </w:tcPr>
          <w:p w14:paraId="1D09EE8D" w14:textId="3F3226E5" w:rsidR="00BB619E" w:rsidRPr="009D7EE5" w:rsidRDefault="00BB619E" w:rsidP="00BB61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623" w:type="dxa"/>
          </w:tcPr>
          <w:p w14:paraId="21114DDA" w14:textId="2A9BCDB6" w:rsidR="00BB619E" w:rsidRPr="009D7EE5" w:rsidRDefault="00BB619E" w:rsidP="00BB61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</w:t>
            </w:r>
          </w:p>
        </w:tc>
        <w:tc>
          <w:tcPr>
            <w:tcW w:w="1182" w:type="dxa"/>
          </w:tcPr>
          <w:p w14:paraId="2FE45846" w14:textId="0ED7D256" w:rsidR="00BB619E" w:rsidRPr="009D7EE5" w:rsidRDefault="00BB619E" w:rsidP="00BB619E">
            <w:pPr>
              <w:rPr>
                <w:sz w:val="20"/>
                <w:szCs w:val="20"/>
              </w:rPr>
            </w:pPr>
            <w:r w:rsidRPr="009D7EE5">
              <w:rPr>
                <w:sz w:val="20"/>
                <w:szCs w:val="20"/>
              </w:rPr>
              <w:t>11/</w:t>
            </w:r>
            <w:r w:rsidR="000C0D8A">
              <w:rPr>
                <w:sz w:val="20"/>
                <w:szCs w:val="20"/>
              </w:rPr>
              <w:t>17/2026</w:t>
            </w:r>
          </w:p>
        </w:tc>
        <w:tc>
          <w:tcPr>
            <w:tcW w:w="3344" w:type="dxa"/>
          </w:tcPr>
          <w:p w14:paraId="661B321F" w14:textId="77777777" w:rsidR="00BB619E" w:rsidRPr="009D7EE5" w:rsidRDefault="00BB619E" w:rsidP="00BB619E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</w:tcPr>
          <w:p w14:paraId="3C5EAE0C" w14:textId="77777777" w:rsidR="00BB619E" w:rsidRPr="009D7EE5" w:rsidRDefault="00BB619E" w:rsidP="00BB619E">
            <w:pPr>
              <w:rPr>
                <w:sz w:val="20"/>
                <w:szCs w:val="20"/>
              </w:rPr>
            </w:pPr>
          </w:p>
        </w:tc>
        <w:tc>
          <w:tcPr>
            <w:tcW w:w="1705" w:type="dxa"/>
          </w:tcPr>
          <w:p w14:paraId="1747D396" w14:textId="77777777" w:rsidR="00BB619E" w:rsidRPr="009D7EE5" w:rsidRDefault="00BB619E" w:rsidP="00BB619E">
            <w:pPr>
              <w:rPr>
                <w:sz w:val="20"/>
                <w:szCs w:val="20"/>
              </w:rPr>
            </w:pPr>
          </w:p>
        </w:tc>
      </w:tr>
      <w:tr w:rsidR="00BB619E" w:rsidRPr="009D7EE5" w14:paraId="6B20E512" w14:textId="77777777" w:rsidTr="00381CCF">
        <w:tc>
          <w:tcPr>
            <w:tcW w:w="516" w:type="dxa"/>
          </w:tcPr>
          <w:p w14:paraId="63614850" w14:textId="79CCBBE7" w:rsidR="00BB619E" w:rsidRPr="009D7EE5" w:rsidRDefault="00BB619E" w:rsidP="00BB61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623" w:type="dxa"/>
          </w:tcPr>
          <w:p w14:paraId="262021F8" w14:textId="13DEBA14" w:rsidR="00BB619E" w:rsidRPr="009D7EE5" w:rsidRDefault="00BB619E" w:rsidP="00BB61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</w:p>
        </w:tc>
        <w:tc>
          <w:tcPr>
            <w:tcW w:w="1182" w:type="dxa"/>
          </w:tcPr>
          <w:p w14:paraId="39C3F911" w14:textId="430EA8CE" w:rsidR="00BB619E" w:rsidRPr="009D7EE5" w:rsidRDefault="00BB619E" w:rsidP="00BB619E">
            <w:pPr>
              <w:rPr>
                <w:sz w:val="20"/>
                <w:szCs w:val="20"/>
              </w:rPr>
            </w:pPr>
            <w:r w:rsidRPr="009D7EE5">
              <w:rPr>
                <w:sz w:val="20"/>
                <w:szCs w:val="20"/>
              </w:rPr>
              <w:t>11/</w:t>
            </w:r>
            <w:r w:rsidR="000C0D8A">
              <w:rPr>
                <w:sz w:val="20"/>
                <w:szCs w:val="20"/>
              </w:rPr>
              <w:t>19/2026</w:t>
            </w:r>
          </w:p>
        </w:tc>
        <w:tc>
          <w:tcPr>
            <w:tcW w:w="3344" w:type="dxa"/>
          </w:tcPr>
          <w:p w14:paraId="2E36D014" w14:textId="19D7A4D3" w:rsidR="00BB619E" w:rsidRPr="009D7EE5" w:rsidRDefault="00BB619E" w:rsidP="00BB619E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</w:tcPr>
          <w:p w14:paraId="07D94D03" w14:textId="77777777" w:rsidR="00BB619E" w:rsidRPr="009D7EE5" w:rsidRDefault="00BB619E" w:rsidP="00BB619E">
            <w:pPr>
              <w:rPr>
                <w:sz w:val="20"/>
                <w:szCs w:val="20"/>
              </w:rPr>
            </w:pPr>
          </w:p>
        </w:tc>
        <w:tc>
          <w:tcPr>
            <w:tcW w:w="1705" w:type="dxa"/>
          </w:tcPr>
          <w:p w14:paraId="366C12FB" w14:textId="77777777" w:rsidR="00BB619E" w:rsidRPr="009D7EE5" w:rsidRDefault="00BB619E" w:rsidP="00BB619E">
            <w:pPr>
              <w:rPr>
                <w:sz w:val="20"/>
                <w:szCs w:val="20"/>
              </w:rPr>
            </w:pPr>
          </w:p>
        </w:tc>
      </w:tr>
      <w:tr w:rsidR="000C0D8A" w:rsidRPr="009D7EE5" w14:paraId="1459C76C" w14:textId="77777777" w:rsidTr="00381CCF">
        <w:tc>
          <w:tcPr>
            <w:tcW w:w="516" w:type="dxa"/>
          </w:tcPr>
          <w:p w14:paraId="0FC709D0" w14:textId="47671740" w:rsidR="000C0D8A" w:rsidRPr="009D7EE5" w:rsidRDefault="000C0D8A" w:rsidP="000C0D8A">
            <w:pPr>
              <w:rPr>
                <w:sz w:val="20"/>
                <w:szCs w:val="20"/>
              </w:rPr>
            </w:pPr>
          </w:p>
        </w:tc>
        <w:tc>
          <w:tcPr>
            <w:tcW w:w="623" w:type="dxa"/>
          </w:tcPr>
          <w:p w14:paraId="61D020AA" w14:textId="70D8A5C0" w:rsidR="000C0D8A" w:rsidRPr="009D7EE5" w:rsidRDefault="000C0D8A" w:rsidP="000C0D8A">
            <w:pPr>
              <w:rPr>
                <w:sz w:val="20"/>
                <w:szCs w:val="20"/>
              </w:rPr>
            </w:pPr>
            <w:r w:rsidRPr="009D7EE5">
              <w:rPr>
                <w:sz w:val="20"/>
                <w:szCs w:val="20"/>
              </w:rPr>
              <w:t>M</w:t>
            </w:r>
          </w:p>
        </w:tc>
        <w:tc>
          <w:tcPr>
            <w:tcW w:w="1182" w:type="dxa"/>
          </w:tcPr>
          <w:p w14:paraId="08820B21" w14:textId="05DD79EC" w:rsidR="000C0D8A" w:rsidRPr="009D7EE5" w:rsidRDefault="000C0D8A" w:rsidP="000C0D8A">
            <w:pPr>
              <w:rPr>
                <w:sz w:val="20"/>
                <w:szCs w:val="20"/>
              </w:rPr>
            </w:pPr>
            <w:r w:rsidRPr="009D7EE5">
              <w:rPr>
                <w:sz w:val="20"/>
                <w:szCs w:val="20"/>
              </w:rPr>
              <w:t>11/</w:t>
            </w:r>
            <w:r>
              <w:rPr>
                <w:sz w:val="20"/>
                <w:szCs w:val="20"/>
              </w:rPr>
              <w:t>23/2026</w:t>
            </w:r>
          </w:p>
        </w:tc>
        <w:tc>
          <w:tcPr>
            <w:tcW w:w="3344" w:type="dxa"/>
          </w:tcPr>
          <w:p w14:paraId="7FF19DA4" w14:textId="1B7680B7" w:rsidR="000C0D8A" w:rsidRPr="009D7EE5" w:rsidRDefault="000C0D8A" w:rsidP="000C0D8A">
            <w:pPr>
              <w:rPr>
                <w:sz w:val="20"/>
                <w:szCs w:val="20"/>
              </w:rPr>
            </w:pPr>
            <w:r w:rsidRPr="009D7EE5">
              <w:rPr>
                <w:sz w:val="20"/>
                <w:szCs w:val="20"/>
              </w:rPr>
              <w:t>Thanksgiving – no classes</w:t>
            </w:r>
          </w:p>
        </w:tc>
        <w:tc>
          <w:tcPr>
            <w:tcW w:w="1980" w:type="dxa"/>
          </w:tcPr>
          <w:p w14:paraId="7339A6AB" w14:textId="77777777" w:rsidR="000C0D8A" w:rsidRPr="009D7EE5" w:rsidRDefault="000C0D8A" w:rsidP="000C0D8A">
            <w:pPr>
              <w:rPr>
                <w:sz w:val="20"/>
                <w:szCs w:val="20"/>
              </w:rPr>
            </w:pPr>
          </w:p>
        </w:tc>
        <w:tc>
          <w:tcPr>
            <w:tcW w:w="1705" w:type="dxa"/>
          </w:tcPr>
          <w:p w14:paraId="05BBE556" w14:textId="77777777" w:rsidR="000C0D8A" w:rsidRPr="009D7EE5" w:rsidRDefault="000C0D8A" w:rsidP="000C0D8A">
            <w:pPr>
              <w:rPr>
                <w:sz w:val="20"/>
                <w:szCs w:val="20"/>
              </w:rPr>
            </w:pPr>
          </w:p>
        </w:tc>
      </w:tr>
      <w:tr w:rsidR="000C0D8A" w:rsidRPr="009D7EE5" w14:paraId="0D88F0B1" w14:textId="77777777" w:rsidTr="00381CCF">
        <w:tc>
          <w:tcPr>
            <w:tcW w:w="516" w:type="dxa"/>
          </w:tcPr>
          <w:p w14:paraId="1CCC6EF1" w14:textId="77777777" w:rsidR="000C0D8A" w:rsidRDefault="000C0D8A" w:rsidP="000C0D8A">
            <w:pPr>
              <w:rPr>
                <w:sz w:val="20"/>
                <w:szCs w:val="20"/>
              </w:rPr>
            </w:pPr>
          </w:p>
        </w:tc>
        <w:tc>
          <w:tcPr>
            <w:tcW w:w="623" w:type="dxa"/>
          </w:tcPr>
          <w:p w14:paraId="69C8E54C" w14:textId="38F25332" w:rsidR="000C0D8A" w:rsidRPr="009D7EE5" w:rsidRDefault="000C0D8A" w:rsidP="000C0D8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</w:t>
            </w:r>
          </w:p>
        </w:tc>
        <w:tc>
          <w:tcPr>
            <w:tcW w:w="1182" w:type="dxa"/>
          </w:tcPr>
          <w:p w14:paraId="5B1174F7" w14:textId="017560DD" w:rsidR="000C0D8A" w:rsidRPr="009D7EE5" w:rsidRDefault="000C0D8A" w:rsidP="000C0D8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11/24/2026</w:t>
            </w:r>
          </w:p>
        </w:tc>
        <w:tc>
          <w:tcPr>
            <w:tcW w:w="3344" w:type="dxa"/>
          </w:tcPr>
          <w:p w14:paraId="47C11833" w14:textId="469CCFB5" w:rsidR="000C0D8A" w:rsidRPr="009D7EE5" w:rsidRDefault="000C0D8A" w:rsidP="000C0D8A">
            <w:pPr>
              <w:rPr>
                <w:sz w:val="20"/>
                <w:szCs w:val="20"/>
              </w:rPr>
            </w:pPr>
            <w:r w:rsidRPr="009D7EE5">
              <w:rPr>
                <w:sz w:val="20"/>
                <w:szCs w:val="20"/>
              </w:rPr>
              <w:t>Thanksgiving – no classes</w:t>
            </w:r>
          </w:p>
        </w:tc>
        <w:tc>
          <w:tcPr>
            <w:tcW w:w="1980" w:type="dxa"/>
          </w:tcPr>
          <w:p w14:paraId="55CA28A7" w14:textId="77777777" w:rsidR="000C0D8A" w:rsidRPr="009D7EE5" w:rsidRDefault="000C0D8A" w:rsidP="000C0D8A">
            <w:pPr>
              <w:rPr>
                <w:sz w:val="20"/>
                <w:szCs w:val="20"/>
              </w:rPr>
            </w:pPr>
          </w:p>
        </w:tc>
        <w:tc>
          <w:tcPr>
            <w:tcW w:w="1705" w:type="dxa"/>
          </w:tcPr>
          <w:p w14:paraId="47867D7D" w14:textId="77777777" w:rsidR="000C0D8A" w:rsidRPr="009D7EE5" w:rsidRDefault="000C0D8A" w:rsidP="000C0D8A">
            <w:pPr>
              <w:rPr>
                <w:sz w:val="20"/>
                <w:szCs w:val="20"/>
              </w:rPr>
            </w:pPr>
          </w:p>
        </w:tc>
      </w:tr>
      <w:tr w:rsidR="000C0D8A" w:rsidRPr="009D7EE5" w14:paraId="222C56D1" w14:textId="77777777" w:rsidTr="00381CCF">
        <w:tc>
          <w:tcPr>
            <w:tcW w:w="516" w:type="dxa"/>
          </w:tcPr>
          <w:p w14:paraId="2287E3FD" w14:textId="58F3CF3C" w:rsidR="000C0D8A" w:rsidRPr="009D7EE5" w:rsidRDefault="000C0D8A" w:rsidP="000C0D8A">
            <w:pPr>
              <w:rPr>
                <w:sz w:val="20"/>
                <w:szCs w:val="20"/>
              </w:rPr>
            </w:pPr>
          </w:p>
        </w:tc>
        <w:tc>
          <w:tcPr>
            <w:tcW w:w="623" w:type="dxa"/>
          </w:tcPr>
          <w:p w14:paraId="52421775" w14:textId="50984237" w:rsidR="000C0D8A" w:rsidRPr="009D7EE5" w:rsidRDefault="000C0D8A" w:rsidP="000C0D8A">
            <w:pPr>
              <w:rPr>
                <w:sz w:val="20"/>
                <w:szCs w:val="20"/>
              </w:rPr>
            </w:pPr>
            <w:r w:rsidRPr="009D7EE5">
              <w:rPr>
                <w:sz w:val="20"/>
                <w:szCs w:val="20"/>
              </w:rPr>
              <w:t>W</w:t>
            </w:r>
          </w:p>
        </w:tc>
        <w:tc>
          <w:tcPr>
            <w:tcW w:w="1182" w:type="dxa"/>
          </w:tcPr>
          <w:p w14:paraId="4C8AC655" w14:textId="34815BA7" w:rsidR="000C0D8A" w:rsidRPr="009D7EE5" w:rsidRDefault="000C0D8A" w:rsidP="000C0D8A">
            <w:pPr>
              <w:rPr>
                <w:sz w:val="20"/>
                <w:szCs w:val="20"/>
              </w:rPr>
            </w:pPr>
            <w:r w:rsidRPr="009D7EE5">
              <w:rPr>
                <w:sz w:val="20"/>
                <w:szCs w:val="20"/>
              </w:rPr>
              <w:t>11/</w:t>
            </w:r>
            <w:r>
              <w:rPr>
                <w:sz w:val="20"/>
                <w:szCs w:val="20"/>
              </w:rPr>
              <w:t>25/2026</w:t>
            </w:r>
          </w:p>
        </w:tc>
        <w:tc>
          <w:tcPr>
            <w:tcW w:w="3344" w:type="dxa"/>
          </w:tcPr>
          <w:p w14:paraId="02E79B20" w14:textId="2C349C10" w:rsidR="000C0D8A" w:rsidRPr="009D7EE5" w:rsidRDefault="000C0D8A" w:rsidP="000C0D8A">
            <w:pPr>
              <w:rPr>
                <w:sz w:val="20"/>
                <w:szCs w:val="20"/>
              </w:rPr>
            </w:pPr>
            <w:r w:rsidRPr="009D7EE5">
              <w:rPr>
                <w:sz w:val="20"/>
                <w:szCs w:val="20"/>
              </w:rPr>
              <w:t>Thanksgiving – no classes</w:t>
            </w:r>
          </w:p>
        </w:tc>
        <w:tc>
          <w:tcPr>
            <w:tcW w:w="1980" w:type="dxa"/>
          </w:tcPr>
          <w:p w14:paraId="0A36D1DA" w14:textId="77777777" w:rsidR="000C0D8A" w:rsidRPr="009D7EE5" w:rsidRDefault="000C0D8A" w:rsidP="000C0D8A">
            <w:pPr>
              <w:rPr>
                <w:sz w:val="20"/>
                <w:szCs w:val="20"/>
              </w:rPr>
            </w:pPr>
          </w:p>
        </w:tc>
        <w:tc>
          <w:tcPr>
            <w:tcW w:w="1705" w:type="dxa"/>
          </w:tcPr>
          <w:p w14:paraId="741D46A6" w14:textId="77777777" w:rsidR="000C0D8A" w:rsidRPr="009D7EE5" w:rsidRDefault="000C0D8A" w:rsidP="000C0D8A">
            <w:pPr>
              <w:rPr>
                <w:sz w:val="20"/>
                <w:szCs w:val="20"/>
              </w:rPr>
            </w:pPr>
          </w:p>
        </w:tc>
      </w:tr>
      <w:tr w:rsidR="000C0D8A" w:rsidRPr="009D7EE5" w14:paraId="6330EAD2" w14:textId="77777777" w:rsidTr="00381CCF">
        <w:tc>
          <w:tcPr>
            <w:tcW w:w="516" w:type="dxa"/>
          </w:tcPr>
          <w:p w14:paraId="0A8D8594" w14:textId="77777777" w:rsidR="000C0D8A" w:rsidRDefault="000C0D8A" w:rsidP="000C0D8A">
            <w:pPr>
              <w:rPr>
                <w:sz w:val="20"/>
                <w:szCs w:val="20"/>
              </w:rPr>
            </w:pPr>
          </w:p>
        </w:tc>
        <w:tc>
          <w:tcPr>
            <w:tcW w:w="623" w:type="dxa"/>
          </w:tcPr>
          <w:p w14:paraId="724A3144" w14:textId="03FFF162" w:rsidR="000C0D8A" w:rsidRPr="009D7EE5" w:rsidRDefault="000C0D8A" w:rsidP="000C0D8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</w:p>
        </w:tc>
        <w:tc>
          <w:tcPr>
            <w:tcW w:w="1182" w:type="dxa"/>
          </w:tcPr>
          <w:p w14:paraId="2350E7E1" w14:textId="344E4212" w:rsidR="000C0D8A" w:rsidRDefault="000C0D8A" w:rsidP="000C0D8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11/26/2026</w:t>
            </w:r>
          </w:p>
        </w:tc>
        <w:tc>
          <w:tcPr>
            <w:tcW w:w="3344" w:type="dxa"/>
          </w:tcPr>
          <w:p w14:paraId="71DC650C" w14:textId="233B4C0E" w:rsidR="000C0D8A" w:rsidRPr="009D7EE5" w:rsidRDefault="000C0D8A" w:rsidP="000C0D8A">
            <w:pPr>
              <w:rPr>
                <w:sz w:val="20"/>
                <w:szCs w:val="20"/>
              </w:rPr>
            </w:pPr>
            <w:r w:rsidRPr="009D7EE5">
              <w:rPr>
                <w:sz w:val="20"/>
                <w:szCs w:val="20"/>
              </w:rPr>
              <w:t>Thanksgiving – no classes</w:t>
            </w:r>
          </w:p>
        </w:tc>
        <w:tc>
          <w:tcPr>
            <w:tcW w:w="1980" w:type="dxa"/>
          </w:tcPr>
          <w:p w14:paraId="2F1D740C" w14:textId="77777777" w:rsidR="000C0D8A" w:rsidRPr="009D7EE5" w:rsidRDefault="000C0D8A" w:rsidP="000C0D8A">
            <w:pPr>
              <w:rPr>
                <w:sz w:val="20"/>
                <w:szCs w:val="20"/>
              </w:rPr>
            </w:pPr>
          </w:p>
        </w:tc>
        <w:tc>
          <w:tcPr>
            <w:tcW w:w="1705" w:type="dxa"/>
          </w:tcPr>
          <w:p w14:paraId="17F9BF69" w14:textId="77777777" w:rsidR="000C0D8A" w:rsidRPr="009D7EE5" w:rsidRDefault="000C0D8A" w:rsidP="000C0D8A">
            <w:pPr>
              <w:rPr>
                <w:sz w:val="20"/>
                <w:szCs w:val="20"/>
              </w:rPr>
            </w:pPr>
          </w:p>
        </w:tc>
      </w:tr>
      <w:tr w:rsidR="000C0D8A" w:rsidRPr="009D7EE5" w14:paraId="08083319" w14:textId="77777777" w:rsidTr="00381CCF">
        <w:tc>
          <w:tcPr>
            <w:tcW w:w="516" w:type="dxa"/>
          </w:tcPr>
          <w:p w14:paraId="342C1E92" w14:textId="1C621A99" w:rsidR="000C0D8A" w:rsidRPr="009D7EE5" w:rsidRDefault="000C0D8A" w:rsidP="000C0D8A">
            <w:pPr>
              <w:rPr>
                <w:sz w:val="20"/>
                <w:szCs w:val="20"/>
              </w:rPr>
            </w:pPr>
          </w:p>
        </w:tc>
        <w:tc>
          <w:tcPr>
            <w:tcW w:w="623" w:type="dxa"/>
          </w:tcPr>
          <w:p w14:paraId="1B9D9771" w14:textId="30EDE513" w:rsidR="000C0D8A" w:rsidRPr="009D7EE5" w:rsidRDefault="000C0D8A" w:rsidP="000C0D8A">
            <w:pPr>
              <w:rPr>
                <w:sz w:val="20"/>
                <w:szCs w:val="20"/>
              </w:rPr>
            </w:pPr>
            <w:r w:rsidRPr="009D7EE5">
              <w:rPr>
                <w:sz w:val="20"/>
                <w:szCs w:val="20"/>
              </w:rPr>
              <w:t>F</w:t>
            </w:r>
          </w:p>
        </w:tc>
        <w:tc>
          <w:tcPr>
            <w:tcW w:w="1182" w:type="dxa"/>
          </w:tcPr>
          <w:p w14:paraId="07C779B5" w14:textId="524B04B7" w:rsidR="000C0D8A" w:rsidRPr="009D7EE5" w:rsidRDefault="000C0D8A" w:rsidP="000C0D8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11/27/2026</w:t>
            </w:r>
          </w:p>
        </w:tc>
        <w:tc>
          <w:tcPr>
            <w:tcW w:w="3344" w:type="dxa"/>
          </w:tcPr>
          <w:p w14:paraId="0A94DC50" w14:textId="1FBB82ED" w:rsidR="000C0D8A" w:rsidRPr="009D7EE5" w:rsidRDefault="000C0D8A" w:rsidP="000C0D8A">
            <w:pPr>
              <w:rPr>
                <w:sz w:val="20"/>
                <w:szCs w:val="20"/>
              </w:rPr>
            </w:pPr>
            <w:r w:rsidRPr="009D7EE5">
              <w:rPr>
                <w:sz w:val="20"/>
                <w:szCs w:val="20"/>
              </w:rPr>
              <w:t>Thanksgiving – no classes</w:t>
            </w:r>
          </w:p>
        </w:tc>
        <w:tc>
          <w:tcPr>
            <w:tcW w:w="1980" w:type="dxa"/>
          </w:tcPr>
          <w:p w14:paraId="0BD4AE73" w14:textId="77777777" w:rsidR="000C0D8A" w:rsidRPr="009D7EE5" w:rsidRDefault="000C0D8A" w:rsidP="000C0D8A">
            <w:pPr>
              <w:rPr>
                <w:sz w:val="20"/>
                <w:szCs w:val="20"/>
              </w:rPr>
            </w:pPr>
          </w:p>
        </w:tc>
        <w:tc>
          <w:tcPr>
            <w:tcW w:w="1705" w:type="dxa"/>
          </w:tcPr>
          <w:p w14:paraId="79352CE5" w14:textId="77777777" w:rsidR="000C0D8A" w:rsidRPr="009D7EE5" w:rsidRDefault="000C0D8A" w:rsidP="000C0D8A">
            <w:pPr>
              <w:rPr>
                <w:sz w:val="20"/>
                <w:szCs w:val="20"/>
              </w:rPr>
            </w:pPr>
          </w:p>
        </w:tc>
      </w:tr>
      <w:tr w:rsidR="00BB619E" w:rsidRPr="009D7EE5" w14:paraId="50A8D51A" w14:textId="77777777" w:rsidTr="00381CCF">
        <w:tc>
          <w:tcPr>
            <w:tcW w:w="516" w:type="dxa"/>
          </w:tcPr>
          <w:p w14:paraId="3D6E05DA" w14:textId="592CCC1C" w:rsidR="00BB619E" w:rsidRPr="009D7EE5" w:rsidRDefault="00BB619E" w:rsidP="00BB61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623" w:type="dxa"/>
          </w:tcPr>
          <w:p w14:paraId="40E34301" w14:textId="54756962" w:rsidR="00BB619E" w:rsidRPr="009D7EE5" w:rsidRDefault="00BB619E" w:rsidP="00BB61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</w:t>
            </w:r>
          </w:p>
        </w:tc>
        <w:tc>
          <w:tcPr>
            <w:tcW w:w="1182" w:type="dxa"/>
          </w:tcPr>
          <w:p w14:paraId="698E49CA" w14:textId="6DA48AC9" w:rsidR="00BB619E" w:rsidRPr="009D7EE5" w:rsidRDefault="00BB619E" w:rsidP="00BB61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12/</w:t>
            </w:r>
            <w:r w:rsidR="000C0D8A">
              <w:rPr>
                <w:sz w:val="20"/>
                <w:szCs w:val="20"/>
              </w:rPr>
              <w:t>1/2026</w:t>
            </w:r>
          </w:p>
        </w:tc>
        <w:tc>
          <w:tcPr>
            <w:tcW w:w="3344" w:type="dxa"/>
          </w:tcPr>
          <w:p w14:paraId="12B1AEB7" w14:textId="77777777" w:rsidR="00BB619E" w:rsidRPr="009D7EE5" w:rsidRDefault="00BB619E" w:rsidP="00BB619E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</w:tcPr>
          <w:p w14:paraId="45885E46" w14:textId="77777777" w:rsidR="00BB619E" w:rsidRPr="009D7EE5" w:rsidRDefault="00BB619E" w:rsidP="00BB619E">
            <w:pPr>
              <w:rPr>
                <w:sz w:val="20"/>
                <w:szCs w:val="20"/>
              </w:rPr>
            </w:pPr>
          </w:p>
        </w:tc>
        <w:tc>
          <w:tcPr>
            <w:tcW w:w="1705" w:type="dxa"/>
          </w:tcPr>
          <w:p w14:paraId="1B957B53" w14:textId="77777777" w:rsidR="00BB619E" w:rsidRPr="009D7EE5" w:rsidRDefault="00BB619E" w:rsidP="00BB619E">
            <w:pPr>
              <w:rPr>
                <w:sz w:val="20"/>
                <w:szCs w:val="20"/>
              </w:rPr>
            </w:pPr>
          </w:p>
        </w:tc>
      </w:tr>
      <w:tr w:rsidR="00BB619E" w:rsidRPr="009D7EE5" w14:paraId="4EFC4798" w14:textId="77777777" w:rsidTr="00381CCF">
        <w:tc>
          <w:tcPr>
            <w:tcW w:w="516" w:type="dxa"/>
          </w:tcPr>
          <w:p w14:paraId="142E23F3" w14:textId="4316A987" w:rsidR="00BB619E" w:rsidRPr="009D7EE5" w:rsidRDefault="00BB619E" w:rsidP="00BB61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</w:tc>
        <w:tc>
          <w:tcPr>
            <w:tcW w:w="623" w:type="dxa"/>
          </w:tcPr>
          <w:p w14:paraId="4925D73A" w14:textId="6B02504A" w:rsidR="00BB619E" w:rsidRPr="009D7EE5" w:rsidRDefault="00BB619E" w:rsidP="00BB61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</w:p>
        </w:tc>
        <w:tc>
          <w:tcPr>
            <w:tcW w:w="1182" w:type="dxa"/>
          </w:tcPr>
          <w:p w14:paraId="4BBE9D84" w14:textId="7AF29F56" w:rsidR="00BB619E" w:rsidRPr="009D7EE5" w:rsidRDefault="00BB619E" w:rsidP="00BB61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12/</w:t>
            </w:r>
            <w:r w:rsidR="000C0D8A">
              <w:rPr>
                <w:sz w:val="20"/>
                <w:szCs w:val="20"/>
              </w:rPr>
              <w:t>3/2026</w:t>
            </w:r>
          </w:p>
        </w:tc>
        <w:tc>
          <w:tcPr>
            <w:tcW w:w="3344" w:type="dxa"/>
          </w:tcPr>
          <w:p w14:paraId="6AADBBCC" w14:textId="77777777" w:rsidR="00BB619E" w:rsidRPr="009D7EE5" w:rsidRDefault="00BB619E" w:rsidP="00BB619E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</w:tcPr>
          <w:p w14:paraId="260A8210" w14:textId="77777777" w:rsidR="00BB619E" w:rsidRPr="009D7EE5" w:rsidRDefault="00BB619E" w:rsidP="00BB619E">
            <w:pPr>
              <w:rPr>
                <w:sz w:val="20"/>
                <w:szCs w:val="20"/>
              </w:rPr>
            </w:pPr>
          </w:p>
        </w:tc>
        <w:tc>
          <w:tcPr>
            <w:tcW w:w="1705" w:type="dxa"/>
          </w:tcPr>
          <w:p w14:paraId="7C2C6A70" w14:textId="77777777" w:rsidR="00BB619E" w:rsidRPr="009D7EE5" w:rsidRDefault="00BB619E" w:rsidP="00BB619E">
            <w:pPr>
              <w:rPr>
                <w:sz w:val="20"/>
                <w:szCs w:val="20"/>
              </w:rPr>
            </w:pPr>
          </w:p>
        </w:tc>
      </w:tr>
      <w:tr w:rsidR="000C0D8A" w:rsidRPr="009D7EE5" w14:paraId="79EAAFEB" w14:textId="77777777" w:rsidTr="00381CCF">
        <w:tc>
          <w:tcPr>
            <w:tcW w:w="516" w:type="dxa"/>
          </w:tcPr>
          <w:p w14:paraId="6C840975" w14:textId="77777777" w:rsidR="000C0D8A" w:rsidRPr="009D7EE5" w:rsidRDefault="000C0D8A" w:rsidP="000C0D8A">
            <w:pPr>
              <w:rPr>
                <w:sz w:val="20"/>
                <w:szCs w:val="20"/>
              </w:rPr>
            </w:pPr>
          </w:p>
        </w:tc>
        <w:tc>
          <w:tcPr>
            <w:tcW w:w="623" w:type="dxa"/>
          </w:tcPr>
          <w:p w14:paraId="206BACE4" w14:textId="1965FF01" w:rsidR="000C0D8A" w:rsidRPr="009D7EE5" w:rsidRDefault="000C0D8A" w:rsidP="000C0D8A">
            <w:pPr>
              <w:rPr>
                <w:sz w:val="20"/>
                <w:szCs w:val="20"/>
              </w:rPr>
            </w:pPr>
            <w:r w:rsidRPr="009D7EE5">
              <w:rPr>
                <w:sz w:val="20"/>
                <w:szCs w:val="20"/>
              </w:rPr>
              <w:t>M-F</w:t>
            </w:r>
          </w:p>
        </w:tc>
        <w:tc>
          <w:tcPr>
            <w:tcW w:w="1182" w:type="dxa"/>
          </w:tcPr>
          <w:p w14:paraId="5DD46325" w14:textId="732542E9" w:rsidR="000C0D8A" w:rsidRPr="009D7EE5" w:rsidRDefault="000C0D8A" w:rsidP="000C0D8A">
            <w:pPr>
              <w:rPr>
                <w:sz w:val="20"/>
                <w:szCs w:val="20"/>
              </w:rPr>
            </w:pPr>
            <w:r w:rsidRPr="009D7EE5">
              <w:rPr>
                <w:sz w:val="20"/>
                <w:szCs w:val="20"/>
              </w:rPr>
              <w:t>12/</w:t>
            </w:r>
            <w:r>
              <w:rPr>
                <w:sz w:val="20"/>
                <w:szCs w:val="20"/>
              </w:rPr>
              <w:t>7/2026</w:t>
            </w:r>
            <w:r w:rsidRPr="009D7EE5">
              <w:rPr>
                <w:sz w:val="20"/>
                <w:szCs w:val="20"/>
              </w:rPr>
              <w:t>-12/</w:t>
            </w:r>
            <w:r>
              <w:rPr>
                <w:sz w:val="20"/>
                <w:szCs w:val="20"/>
              </w:rPr>
              <w:t>11/2026</w:t>
            </w:r>
          </w:p>
        </w:tc>
        <w:tc>
          <w:tcPr>
            <w:tcW w:w="3344" w:type="dxa"/>
          </w:tcPr>
          <w:p w14:paraId="37EC64C0" w14:textId="21A4751B" w:rsidR="000C0D8A" w:rsidRPr="009D7EE5" w:rsidRDefault="000C0D8A" w:rsidP="000C0D8A">
            <w:pPr>
              <w:rPr>
                <w:sz w:val="20"/>
                <w:szCs w:val="20"/>
              </w:rPr>
            </w:pPr>
            <w:r w:rsidRPr="009D7EE5">
              <w:rPr>
                <w:sz w:val="20"/>
                <w:szCs w:val="20"/>
              </w:rPr>
              <w:t>Final Exams Week</w:t>
            </w:r>
          </w:p>
        </w:tc>
        <w:tc>
          <w:tcPr>
            <w:tcW w:w="1980" w:type="dxa"/>
          </w:tcPr>
          <w:p w14:paraId="02E1D938" w14:textId="77777777" w:rsidR="000C0D8A" w:rsidRPr="009D7EE5" w:rsidRDefault="000C0D8A" w:rsidP="000C0D8A">
            <w:pPr>
              <w:rPr>
                <w:sz w:val="20"/>
                <w:szCs w:val="20"/>
              </w:rPr>
            </w:pPr>
          </w:p>
        </w:tc>
        <w:tc>
          <w:tcPr>
            <w:tcW w:w="1705" w:type="dxa"/>
          </w:tcPr>
          <w:p w14:paraId="2D56E70D" w14:textId="77777777" w:rsidR="000C0D8A" w:rsidRPr="009D7EE5" w:rsidRDefault="000C0D8A" w:rsidP="000C0D8A">
            <w:pPr>
              <w:rPr>
                <w:sz w:val="20"/>
                <w:szCs w:val="20"/>
              </w:rPr>
            </w:pPr>
          </w:p>
        </w:tc>
      </w:tr>
    </w:tbl>
    <w:p w14:paraId="40CC7F79" w14:textId="77777777" w:rsidR="00A9204E" w:rsidRDefault="00A9204E" w:rsidP="00381CCF"/>
    <w:sectPr w:rsidR="00A9204E" w:rsidSect="00381CCF">
      <w:headerReference w:type="default" r:id="rId10"/>
      <w:pgSz w:w="12240" w:h="15840"/>
      <w:pgMar w:top="990" w:right="1440" w:bottom="36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8D1864" w14:textId="77777777" w:rsidR="0042433D" w:rsidRDefault="0042433D" w:rsidP="0001526E">
      <w:r>
        <w:separator/>
      </w:r>
    </w:p>
  </w:endnote>
  <w:endnote w:type="continuationSeparator" w:id="0">
    <w:p w14:paraId="49601138" w14:textId="77777777" w:rsidR="0042433D" w:rsidRDefault="0042433D" w:rsidP="000152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E65A1C" w14:textId="77777777" w:rsidR="0042433D" w:rsidRDefault="0042433D" w:rsidP="0001526E">
      <w:r>
        <w:separator/>
      </w:r>
    </w:p>
  </w:footnote>
  <w:footnote w:type="continuationSeparator" w:id="0">
    <w:p w14:paraId="6B412BAA" w14:textId="77777777" w:rsidR="0042433D" w:rsidRDefault="0042433D" w:rsidP="000152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0E9691" w14:textId="26E4CF03" w:rsidR="00381CCF" w:rsidRDefault="00381CCF" w:rsidP="00381CCF">
    <w:pPr>
      <w:pStyle w:val="Header"/>
      <w:jc w:val="center"/>
    </w:pPr>
    <w:r>
      <w:t>Schedule Template for Fall 202</w:t>
    </w:r>
    <w:r w:rsidR="000C0D8A">
      <w:t>6</w:t>
    </w:r>
  </w:p>
  <w:p w14:paraId="42D7D98F" w14:textId="269395B5" w:rsidR="00381CCF" w:rsidRDefault="00193532" w:rsidP="00381CCF">
    <w:pPr>
      <w:pStyle w:val="Header"/>
      <w:jc w:val="center"/>
    </w:pPr>
    <w:r>
      <w:t>Tuesday, Thursday</w:t>
    </w:r>
    <w:r w:rsidR="00381CCF">
      <w:t xml:space="preserve"> Classes</w:t>
    </w:r>
  </w:p>
  <w:p w14:paraId="627EEE09" w14:textId="77777777" w:rsidR="00381CCF" w:rsidRDefault="00381CC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F128CC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AA0AA1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6928A4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5ACAD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17AC73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D4E1D3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80C027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F5E5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A720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4CE3B8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515D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81A78F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0B2F3CA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5C5697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298929E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EDE304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3AEB0273"/>
    <w:multiLevelType w:val="multilevel"/>
    <w:tmpl w:val="526206A0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7" w15:restartNumberingAfterBreak="0">
    <w:nsid w:val="43F8503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84C4F29"/>
    <w:multiLevelType w:val="multilevel"/>
    <w:tmpl w:val="D8061F64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9" w15:restartNumberingAfterBreak="0">
    <w:nsid w:val="59350CFB"/>
    <w:multiLevelType w:val="multilevel"/>
    <w:tmpl w:val="9DF09F0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0" w15:restartNumberingAfterBreak="0">
    <w:nsid w:val="5DEC6B47"/>
    <w:multiLevelType w:val="multilevel"/>
    <w:tmpl w:val="604E1C0A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1" w15:restartNumberingAfterBreak="0">
    <w:nsid w:val="6E9514D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7D8C2C6D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 w16cid:durableId="1175847650">
    <w:abstractNumId w:val="19"/>
  </w:num>
  <w:num w:numId="2" w16cid:durableId="84351439">
    <w:abstractNumId w:val="12"/>
  </w:num>
  <w:num w:numId="3" w16cid:durableId="860827168">
    <w:abstractNumId w:val="10"/>
  </w:num>
  <w:num w:numId="4" w16cid:durableId="773944793">
    <w:abstractNumId w:val="21"/>
  </w:num>
  <w:num w:numId="5" w16cid:durableId="157622889">
    <w:abstractNumId w:val="13"/>
  </w:num>
  <w:num w:numId="6" w16cid:durableId="760031746">
    <w:abstractNumId w:val="16"/>
  </w:num>
  <w:num w:numId="7" w16cid:durableId="1157724241">
    <w:abstractNumId w:val="18"/>
  </w:num>
  <w:num w:numId="8" w16cid:durableId="471531611">
    <w:abstractNumId w:val="9"/>
  </w:num>
  <w:num w:numId="9" w16cid:durableId="694120227">
    <w:abstractNumId w:val="7"/>
  </w:num>
  <w:num w:numId="10" w16cid:durableId="991103529">
    <w:abstractNumId w:val="6"/>
  </w:num>
  <w:num w:numId="11" w16cid:durableId="1778939116">
    <w:abstractNumId w:val="5"/>
  </w:num>
  <w:num w:numId="12" w16cid:durableId="503783709">
    <w:abstractNumId w:val="4"/>
  </w:num>
  <w:num w:numId="13" w16cid:durableId="1930498365">
    <w:abstractNumId w:val="8"/>
  </w:num>
  <w:num w:numId="14" w16cid:durableId="360864249">
    <w:abstractNumId w:val="3"/>
  </w:num>
  <w:num w:numId="15" w16cid:durableId="1957060914">
    <w:abstractNumId w:val="2"/>
  </w:num>
  <w:num w:numId="16" w16cid:durableId="461508144">
    <w:abstractNumId w:val="1"/>
  </w:num>
  <w:num w:numId="17" w16cid:durableId="363673794">
    <w:abstractNumId w:val="0"/>
  </w:num>
  <w:num w:numId="18" w16cid:durableId="1941716561">
    <w:abstractNumId w:val="14"/>
  </w:num>
  <w:num w:numId="19" w16cid:durableId="390271364">
    <w:abstractNumId w:val="15"/>
  </w:num>
  <w:num w:numId="20" w16cid:durableId="1320572058">
    <w:abstractNumId w:val="20"/>
  </w:num>
  <w:num w:numId="21" w16cid:durableId="1783457125">
    <w:abstractNumId w:val="17"/>
  </w:num>
  <w:num w:numId="22" w16cid:durableId="1064722885">
    <w:abstractNumId w:val="11"/>
  </w:num>
  <w:num w:numId="23" w16cid:durableId="158414627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3E39"/>
    <w:rsid w:val="00015079"/>
    <w:rsid w:val="0001526E"/>
    <w:rsid w:val="00080182"/>
    <w:rsid w:val="00080528"/>
    <w:rsid w:val="00091C33"/>
    <w:rsid w:val="000C0D8A"/>
    <w:rsid w:val="000C36E0"/>
    <w:rsid w:val="000E3677"/>
    <w:rsid w:val="00143546"/>
    <w:rsid w:val="001511A5"/>
    <w:rsid w:val="00193532"/>
    <w:rsid w:val="0023081A"/>
    <w:rsid w:val="00381CCF"/>
    <w:rsid w:val="003A3D53"/>
    <w:rsid w:val="003F20C3"/>
    <w:rsid w:val="0042433D"/>
    <w:rsid w:val="00453E39"/>
    <w:rsid w:val="00503E34"/>
    <w:rsid w:val="006260E2"/>
    <w:rsid w:val="00645252"/>
    <w:rsid w:val="006D3D74"/>
    <w:rsid w:val="006D45DB"/>
    <w:rsid w:val="00702C9E"/>
    <w:rsid w:val="007A1824"/>
    <w:rsid w:val="0083569A"/>
    <w:rsid w:val="00922E5B"/>
    <w:rsid w:val="009657D4"/>
    <w:rsid w:val="009D7EE5"/>
    <w:rsid w:val="00A73532"/>
    <w:rsid w:val="00A9204E"/>
    <w:rsid w:val="00AD76C9"/>
    <w:rsid w:val="00AF22C3"/>
    <w:rsid w:val="00BB619E"/>
    <w:rsid w:val="00BD2223"/>
    <w:rsid w:val="00C27255"/>
    <w:rsid w:val="00C9305C"/>
    <w:rsid w:val="00CA3B42"/>
    <w:rsid w:val="00CA7A9D"/>
    <w:rsid w:val="00E06A7C"/>
    <w:rsid w:val="00E64138"/>
    <w:rsid w:val="00F06947"/>
    <w:rsid w:val="00FF2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078C0E"/>
  <w15:chartTrackingRefBased/>
  <w15:docId w15:val="{AE3C9285-7BAE-4EDF-ADB8-EE983219B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569A"/>
  </w:style>
  <w:style w:type="paragraph" w:styleId="Heading1">
    <w:name w:val="heading 1"/>
    <w:basedOn w:val="Normal"/>
    <w:next w:val="Normal"/>
    <w:link w:val="Heading1Char"/>
    <w:uiPriority w:val="9"/>
    <w:qFormat/>
    <w:rsid w:val="006D3D7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D3D7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D3D7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D3D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D3D74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1F4E79" w:themeColor="accent1" w:themeShade="8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D3D74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6D3D74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6D3D74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6D3D74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6D3D74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customStyle="1" w:styleId="Heading5Char">
    <w:name w:val="Heading 5 Char"/>
    <w:basedOn w:val="DefaultParagraphFont"/>
    <w:link w:val="Heading5"/>
    <w:uiPriority w:val="9"/>
    <w:rsid w:val="006D3D74"/>
    <w:rPr>
      <w:rFonts w:asciiTheme="majorHAnsi" w:eastAsiaTheme="majorEastAsia" w:hAnsiTheme="majorHAnsi" w:cstheme="majorBidi"/>
      <w:color w:val="1F4E79" w:themeColor="accent1" w:themeShade="80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rsid w:val="00645252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645252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645252"/>
    <w:rPr>
      <w:i/>
      <w:iCs/>
      <w:color w:val="1F4E79" w:themeColor="accent1" w:themeShade="80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5252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spacing w:before="360" w:after="360"/>
      <w:ind w:left="864" w:right="864"/>
      <w:jc w:val="center"/>
    </w:pPr>
    <w:rPr>
      <w:i/>
      <w:iCs/>
      <w:color w:val="1F4E79" w:themeColor="accent1" w:themeShade="8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5252"/>
    <w:rPr>
      <w:i/>
      <w:iCs/>
      <w:color w:val="1F4E79" w:themeColor="accent1" w:themeShade="80"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645252"/>
    <w:rPr>
      <w:b/>
      <w:bCs/>
      <w:caps w:val="0"/>
      <w:smallCaps/>
      <w:color w:val="1F4E79" w:themeColor="accent1" w:themeShade="80"/>
      <w:spacing w:val="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Hyperlink">
    <w:name w:val="Hyperlink"/>
    <w:basedOn w:val="DefaultParagraphFont"/>
    <w:uiPriority w:val="99"/>
    <w:unhideWhenUsed/>
    <w:rsid w:val="00645252"/>
    <w:rPr>
      <w:color w:val="1F4E79" w:themeColor="accent1" w:themeShade="80"/>
      <w:u w:val="single"/>
    </w:rPr>
  </w:style>
  <w:style w:type="character" w:styleId="FollowedHyperlink">
    <w:name w:val="FollowedHyperlink"/>
    <w:basedOn w:val="DefaultParagraphFont"/>
    <w:uiPriority w:val="99"/>
    <w:unhideWhenUsed/>
    <w:rPr>
      <w:color w:val="954F72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645252"/>
    <w:pPr>
      <w:spacing w:after="200"/>
    </w:pPr>
    <w:rPr>
      <w:i/>
      <w:iCs/>
      <w:color w:val="44546A" w:themeColor="text2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5252"/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5252"/>
    <w:rPr>
      <w:rFonts w:ascii="Segoe UI" w:hAnsi="Segoe UI" w:cs="Segoe UI"/>
      <w:szCs w:val="18"/>
    </w:rPr>
  </w:style>
  <w:style w:type="paragraph" w:styleId="BlockText">
    <w:name w:val="Block Text"/>
    <w:basedOn w:val="Normal"/>
    <w:uiPriority w:val="99"/>
    <w:semiHidden/>
    <w:unhideWhenUsed/>
    <w:rsid w:val="00645252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eastAsiaTheme="minorEastAsia"/>
      <w:i/>
      <w:iCs/>
      <w:color w:val="1F4E79" w:themeColor="accent1" w:themeShade="80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645252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645252"/>
    <w:rPr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645252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645252"/>
    <w:rPr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645252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45252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45252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52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5252"/>
    <w:rPr>
      <w:b/>
      <w:bCs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645252"/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645252"/>
    <w:rPr>
      <w:rFonts w:ascii="Segoe UI" w:hAnsi="Segoe UI" w:cs="Segoe UI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45252"/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45252"/>
    <w:rPr>
      <w:szCs w:val="20"/>
    </w:rPr>
  </w:style>
  <w:style w:type="paragraph" w:styleId="EnvelopeReturn">
    <w:name w:val="envelope return"/>
    <w:basedOn w:val="Normal"/>
    <w:uiPriority w:val="99"/>
    <w:semiHidden/>
    <w:unhideWhenUsed/>
    <w:rsid w:val="00645252"/>
    <w:rPr>
      <w:rFonts w:asciiTheme="majorHAnsi" w:eastAsiaTheme="majorEastAsia" w:hAnsiTheme="majorHAnsi" w:cstheme="majorBidi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45252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45252"/>
    <w:rPr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45252"/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45252"/>
    <w:rPr>
      <w:rFonts w:ascii="Consolas" w:hAnsi="Consolas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MacroText">
    <w:name w:val="macro"/>
    <w:link w:val="MacroTextChar"/>
    <w:uiPriority w:val="99"/>
    <w:semiHidden/>
    <w:unhideWhenUsed/>
    <w:rsid w:val="0064525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645252"/>
    <w:rPr>
      <w:rFonts w:ascii="Consolas" w:hAnsi="Consolas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645252"/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45252"/>
    <w:rPr>
      <w:rFonts w:ascii="Consolas" w:hAnsi="Consolas"/>
      <w:szCs w:val="21"/>
    </w:rPr>
  </w:style>
  <w:style w:type="character" w:styleId="PlaceholderText">
    <w:name w:val="Placeholder Text"/>
    <w:basedOn w:val="DefaultParagraphFont"/>
    <w:uiPriority w:val="99"/>
    <w:semiHidden/>
    <w:rsid w:val="00645252"/>
    <w:rPr>
      <w:color w:val="3B3838" w:themeColor="background2" w:themeShade="40"/>
    </w:rPr>
  </w:style>
  <w:style w:type="paragraph" w:styleId="Header">
    <w:name w:val="header"/>
    <w:basedOn w:val="Normal"/>
    <w:link w:val="HeaderChar"/>
    <w:uiPriority w:val="99"/>
    <w:unhideWhenUsed/>
    <w:rsid w:val="006D3D74"/>
  </w:style>
  <w:style w:type="character" w:customStyle="1" w:styleId="HeaderChar">
    <w:name w:val="Header Char"/>
    <w:basedOn w:val="DefaultParagraphFont"/>
    <w:link w:val="Header"/>
    <w:uiPriority w:val="99"/>
    <w:rsid w:val="006D3D74"/>
  </w:style>
  <w:style w:type="paragraph" w:styleId="Footer">
    <w:name w:val="footer"/>
    <w:basedOn w:val="Normal"/>
    <w:link w:val="FooterChar"/>
    <w:uiPriority w:val="99"/>
    <w:unhideWhenUsed/>
    <w:rsid w:val="006D3D74"/>
  </w:style>
  <w:style w:type="character" w:customStyle="1" w:styleId="FooterChar">
    <w:name w:val="Footer Char"/>
    <w:basedOn w:val="DefaultParagraphFont"/>
    <w:link w:val="Footer"/>
    <w:uiPriority w:val="99"/>
    <w:rsid w:val="006D3D74"/>
  </w:style>
  <w:style w:type="paragraph" w:styleId="TOC9">
    <w:name w:val="toc 9"/>
    <w:basedOn w:val="Normal"/>
    <w:next w:val="Normal"/>
    <w:autoRedefine/>
    <w:uiPriority w:val="39"/>
    <w:semiHidden/>
    <w:unhideWhenUsed/>
    <w:rsid w:val="0083569A"/>
    <w:pPr>
      <w:spacing w:after="120"/>
      <w:ind w:left="1757"/>
    </w:pPr>
  </w:style>
  <w:style w:type="table" w:styleId="TableGrid">
    <w:name w:val="Table Grid"/>
    <w:basedOn w:val="TableNormal"/>
    <w:uiPriority w:val="39"/>
    <w:rsid w:val="00453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amsc\AppData\Roaming\Microsoft\Templates\Single%20spaced%20(blank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2beb5ae-d3d5-4c43-9d1d-86843c60a8d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2D88F578E966C44BD808A5DF369F41C" ma:contentTypeVersion="14" ma:contentTypeDescription="Create a new document." ma:contentTypeScope="" ma:versionID="ed1eba3f7b829fd600a326e7815d5bef">
  <xsd:schema xmlns:xsd="http://www.w3.org/2001/XMLSchema" xmlns:xs="http://www.w3.org/2001/XMLSchema" xmlns:p="http://schemas.microsoft.com/office/2006/metadata/properties" xmlns:ns3="62beb5ae-d3d5-4c43-9d1d-86843c60a8da" xmlns:ns4="ce2e3000-3202-46b5-9ffa-f5c95dc835db" targetNamespace="http://schemas.microsoft.com/office/2006/metadata/properties" ma:root="true" ma:fieldsID="f67c373bdb246fa2e9b5bfbfbb9e7a7f" ns3:_="" ns4:_="">
    <xsd:import namespace="62beb5ae-d3d5-4c43-9d1d-86843c60a8da"/>
    <xsd:import namespace="ce2e3000-3202-46b5-9ffa-f5c95dc835d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eb5ae-d3d5-4c43-9d1d-86843c60a8d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2e3000-3202-46b5-9ffa-f5c95dc835d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B1C952A-0FB1-40B8-982D-0466C31D22E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FBDB1CC-CEFB-4E46-8174-1F0AA0D30B24}">
  <ds:schemaRefs>
    <ds:schemaRef ds:uri="http://schemas.microsoft.com/office/2006/metadata/properties"/>
    <ds:schemaRef ds:uri="http://schemas.microsoft.com/office/infopath/2007/PartnerControls"/>
    <ds:schemaRef ds:uri="62beb5ae-d3d5-4c43-9d1d-86843c60a8da"/>
  </ds:schemaRefs>
</ds:datastoreItem>
</file>

<file path=customXml/itemProps3.xml><?xml version="1.0" encoding="utf-8"?>
<ds:datastoreItem xmlns:ds="http://schemas.openxmlformats.org/officeDocument/2006/customXml" ds:itemID="{476869F2-CA46-4ACD-8CEA-7EB3CE3B7F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2beb5ae-d3d5-4c43-9d1d-86843c60a8da"/>
    <ds:schemaRef ds:uri="ce2e3000-3202-46b5-9ffa-f5c95dc835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Single spaced (blank)</Template>
  <TotalTime>1</TotalTime>
  <Pages>1</Pages>
  <Words>163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Carey Adams</dc:creator>
  <cp:keywords/>
  <dc:description/>
  <cp:lastModifiedBy>Carey Adams</cp:lastModifiedBy>
  <cp:revision>4</cp:revision>
  <dcterms:created xsi:type="dcterms:W3CDTF">2026-08-03T20:30:00Z</dcterms:created>
  <dcterms:modified xsi:type="dcterms:W3CDTF">2026-08-03T20:31:00Z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ternalTags">
    <vt:lpwstr/>
  </property>
  <property fmtid="{D5CDD505-2E9C-101B-9397-08002B2CF9AE}" pid="3" name="ContentTypeId">
    <vt:lpwstr>0x010100A2D88F578E966C44BD808A5DF369F41C</vt:lpwstr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CampaignTags">
    <vt:lpwstr/>
  </property>
  <property fmtid="{D5CDD505-2E9C-101B-9397-08002B2CF9AE}" pid="7" name="ScenarioTags">
    <vt:lpwstr/>
  </property>
</Properties>
</file>