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"/>
        <w:gridCol w:w="623"/>
        <w:gridCol w:w="1182"/>
        <w:gridCol w:w="3344"/>
        <w:gridCol w:w="1980"/>
        <w:gridCol w:w="1705"/>
      </w:tblGrid>
      <w:tr w:rsidR="00453E39" w:rsidRPr="009D7EE5" w14:paraId="6E668B08" w14:textId="77777777" w:rsidTr="00381CCF">
        <w:tc>
          <w:tcPr>
            <w:tcW w:w="516" w:type="dxa"/>
          </w:tcPr>
          <w:p w14:paraId="4D2E41FE" w14:textId="77777777" w:rsidR="00453E39" w:rsidRPr="009D7EE5" w:rsidRDefault="00453E39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02A679B4" w14:textId="3248BD8D" w:rsidR="00453E39" w:rsidRPr="009D7EE5" w:rsidRDefault="00453E39">
            <w:pPr>
              <w:rPr>
                <w:b/>
                <w:bCs/>
                <w:sz w:val="20"/>
                <w:szCs w:val="20"/>
              </w:rPr>
            </w:pPr>
            <w:r w:rsidRPr="009D7EE5">
              <w:rPr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1182" w:type="dxa"/>
          </w:tcPr>
          <w:p w14:paraId="4797AC5B" w14:textId="584B7589" w:rsidR="00453E39" w:rsidRPr="009D7EE5" w:rsidRDefault="00453E39">
            <w:pPr>
              <w:rPr>
                <w:b/>
                <w:bCs/>
                <w:sz w:val="20"/>
                <w:szCs w:val="20"/>
              </w:rPr>
            </w:pPr>
            <w:r w:rsidRPr="009D7EE5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344" w:type="dxa"/>
          </w:tcPr>
          <w:p w14:paraId="20BC0138" w14:textId="1BB3D6BE" w:rsidR="00453E39" w:rsidRPr="009D7EE5" w:rsidRDefault="00453E39">
            <w:pPr>
              <w:rPr>
                <w:b/>
                <w:bCs/>
                <w:sz w:val="20"/>
                <w:szCs w:val="20"/>
              </w:rPr>
            </w:pPr>
            <w:r w:rsidRPr="009D7EE5">
              <w:rPr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1980" w:type="dxa"/>
          </w:tcPr>
          <w:p w14:paraId="678789DF" w14:textId="1B550CC1" w:rsidR="00453E39" w:rsidRPr="009D7EE5" w:rsidRDefault="00453E39">
            <w:pPr>
              <w:rPr>
                <w:b/>
                <w:bCs/>
                <w:sz w:val="20"/>
                <w:szCs w:val="20"/>
              </w:rPr>
            </w:pPr>
            <w:r w:rsidRPr="009D7EE5">
              <w:rPr>
                <w:b/>
                <w:bCs/>
                <w:sz w:val="20"/>
                <w:szCs w:val="20"/>
              </w:rPr>
              <w:t>Assignment</w:t>
            </w:r>
          </w:p>
        </w:tc>
        <w:tc>
          <w:tcPr>
            <w:tcW w:w="1705" w:type="dxa"/>
          </w:tcPr>
          <w:p w14:paraId="55C1299F" w14:textId="3668ACDC" w:rsidR="00453E39" w:rsidRPr="009D7EE5" w:rsidRDefault="00453E39">
            <w:pPr>
              <w:rPr>
                <w:b/>
                <w:bCs/>
                <w:sz w:val="20"/>
                <w:szCs w:val="20"/>
              </w:rPr>
            </w:pPr>
            <w:r w:rsidRPr="009D7EE5">
              <w:rPr>
                <w:b/>
                <w:bCs/>
                <w:sz w:val="20"/>
                <w:szCs w:val="20"/>
              </w:rPr>
              <w:t>Due Today</w:t>
            </w:r>
          </w:p>
        </w:tc>
      </w:tr>
      <w:tr w:rsidR="00453E39" w:rsidRPr="009D7EE5" w14:paraId="386F9B15" w14:textId="77777777" w:rsidTr="00381CCF">
        <w:tc>
          <w:tcPr>
            <w:tcW w:w="516" w:type="dxa"/>
          </w:tcPr>
          <w:p w14:paraId="6EF09CAD" w14:textId="7595A2A0" w:rsidR="00453E39" w:rsidRPr="009D7EE5" w:rsidRDefault="00151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</w:tcPr>
          <w:p w14:paraId="1FB792E8" w14:textId="4A58560F" w:rsidR="00453E39" w:rsidRPr="009D7EE5" w:rsidRDefault="0001526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M</w:t>
            </w:r>
          </w:p>
        </w:tc>
        <w:tc>
          <w:tcPr>
            <w:tcW w:w="1182" w:type="dxa"/>
          </w:tcPr>
          <w:p w14:paraId="608BA413" w14:textId="2E8C8320" w:rsidR="00453E39" w:rsidRPr="009D7EE5" w:rsidRDefault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8/24/2026</w:t>
            </w:r>
          </w:p>
        </w:tc>
        <w:tc>
          <w:tcPr>
            <w:tcW w:w="3344" w:type="dxa"/>
          </w:tcPr>
          <w:p w14:paraId="682245EA" w14:textId="1F813DC0" w:rsidR="00453E39" w:rsidRPr="009D7EE5" w:rsidRDefault="00922E5B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First Day of Classes</w:t>
            </w:r>
          </w:p>
        </w:tc>
        <w:tc>
          <w:tcPr>
            <w:tcW w:w="1980" w:type="dxa"/>
          </w:tcPr>
          <w:p w14:paraId="05E11A1F" w14:textId="77777777" w:rsidR="00453E39" w:rsidRPr="009D7EE5" w:rsidRDefault="00453E39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27B3D142" w14:textId="77777777" w:rsidR="00453E39" w:rsidRPr="009D7EE5" w:rsidRDefault="00453E39">
            <w:pPr>
              <w:rPr>
                <w:sz w:val="20"/>
                <w:szCs w:val="20"/>
              </w:rPr>
            </w:pPr>
          </w:p>
        </w:tc>
      </w:tr>
      <w:tr w:rsidR="00453E39" w:rsidRPr="009D7EE5" w14:paraId="3F73D5B3" w14:textId="77777777" w:rsidTr="00381CCF">
        <w:tc>
          <w:tcPr>
            <w:tcW w:w="516" w:type="dxa"/>
          </w:tcPr>
          <w:p w14:paraId="2C9D40C2" w14:textId="088CC86B" w:rsidR="00453E39" w:rsidRPr="009D7EE5" w:rsidRDefault="00151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3" w:type="dxa"/>
          </w:tcPr>
          <w:p w14:paraId="27CA1AEF" w14:textId="39EA5CFC" w:rsidR="00453E39" w:rsidRPr="009D7EE5" w:rsidRDefault="0001526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W</w:t>
            </w:r>
          </w:p>
        </w:tc>
        <w:tc>
          <w:tcPr>
            <w:tcW w:w="1182" w:type="dxa"/>
          </w:tcPr>
          <w:p w14:paraId="0F780F1B" w14:textId="7ED1CA11" w:rsidR="00453E39" w:rsidRPr="009D7EE5" w:rsidRDefault="00453E39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8/</w:t>
            </w:r>
            <w:r w:rsidR="00626C3A">
              <w:rPr>
                <w:sz w:val="20"/>
                <w:szCs w:val="20"/>
              </w:rPr>
              <w:t>26</w:t>
            </w:r>
            <w:r w:rsidRPr="009D7EE5">
              <w:rPr>
                <w:sz w:val="20"/>
                <w:szCs w:val="20"/>
              </w:rPr>
              <w:t>/20</w:t>
            </w:r>
            <w:r w:rsidR="003A3D53" w:rsidRPr="009D7EE5">
              <w:rPr>
                <w:sz w:val="20"/>
                <w:szCs w:val="20"/>
              </w:rPr>
              <w:t>2</w:t>
            </w:r>
            <w:r w:rsidR="00626C3A">
              <w:rPr>
                <w:sz w:val="20"/>
                <w:szCs w:val="20"/>
              </w:rPr>
              <w:t>6</w:t>
            </w:r>
          </w:p>
        </w:tc>
        <w:tc>
          <w:tcPr>
            <w:tcW w:w="3344" w:type="dxa"/>
          </w:tcPr>
          <w:p w14:paraId="0BE82ED7" w14:textId="77777777" w:rsidR="00453E39" w:rsidRPr="009D7EE5" w:rsidRDefault="00453E3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6559B223" w14:textId="77777777" w:rsidR="00453E39" w:rsidRPr="009D7EE5" w:rsidRDefault="00453E39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3D13E638" w14:textId="77777777" w:rsidR="00453E39" w:rsidRPr="009D7EE5" w:rsidRDefault="00453E39">
            <w:pPr>
              <w:rPr>
                <w:sz w:val="20"/>
                <w:szCs w:val="20"/>
              </w:rPr>
            </w:pPr>
          </w:p>
        </w:tc>
      </w:tr>
      <w:tr w:rsidR="003A3D53" w:rsidRPr="009D7EE5" w14:paraId="4520C39D" w14:textId="77777777" w:rsidTr="00381CCF">
        <w:tc>
          <w:tcPr>
            <w:tcW w:w="516" w:type="dxa"/>
          </w:tcPr>
          <w:p w14:paraId="28577BE9" w14:textId="577350A9" w:rsidR="003A3D53" w:rsidRPr="009D7EE5" w:rsidRDefault="00381C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3" w:type="dxa"/>
          </w:tcPr>
          <w:p w14:paraId="3F3966D2" w14:textId="6EFDF9B9" w:rsidR="003A3D53" w:rsidRPr="009D7EE5" w:rsidRDefault="0001526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F</w:t>
            </w:r>
          </w:p>
        </w:tc>
        <w:tc>
          <w:tcPr>
            <w:tcW w:w="1182" w:type="dxa"/>
          </w:tcPr>
          <w:p w14:paraId="182A6394" w14:textId="1534A3B9" w:rsidR="003A3D53" w:rsidRPr="009D7EE5" w:rsidRDefault="003A3D53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8/</w:t>
            </w:r>
            <w:r w:rsidR="00DA1424">
              <w:rPr>
                <w:sz w:val="20"/>
                <w:szCs w:val="20"/>
              </w:rPr>
              <w:t>2</w:t>
            </w:r>
            <w:r w:rsidR="00626C3A">
              <w:rPr>
                <w:sz w:val="20"/>
                <w:szCs w:val="20"/>
              </w:rPr>
              <w:t>8</w:t>
            </w:r>
            <w:r w:rsidRPr="009D7EE5">
              <w:rPr>
                <w:sz w:val="20"/>
                <w:szCs w:val="20"/>
              </w:rPr>
              <w:t>/202</w:t>
            </w:r>
            <w:r w:rsidR="00626C3A">
              <w:rPr>
                <w:sz w:val="20"/>
                <w:szCs w:val="20"/>
              </w:rPr>
              <w:t>6</w:t>
            </w:r>
          </w:p>
        </w:tc>
        <w:tc>
          <w:tcPr>
            <w:tcW w:w="3344" w:type="dxa"/>
          </w:tcPr>
          <w:p w14:paraId="2D3ADDB6" w14:textId="76B9B2C2" w:rsidR="003A3D53" w:rsidRPr="009D7EE5" w:rsidRDefault="003A3D53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Last Day to Drop/Add w/o “W” Grade</w:t>
            </w:r>
          </w:p>
        </w:tc>
        <w:tc>
          <w:tcPr>
            <w:tcW w:w="1980" w:type="dxa"/>
          </w:tcPr>
          <w:p w14:paraId="46586AC1" w14:textId="77777777" w:rsidR="003A3D53" w:rsidRPr="009D7EE5" w:rsidRDefault="003A3D53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49044D92" w14:textId="77777777" w:rsidR="003A3D53" w:rsidRPr="009D7EE5" w:rsidRDefault="003A3D53">
            <w:pPr>
              <w:rPr>
                <w:sz w:val="20"/>
                <w:szCs w:val="20"/>
              </w:rPr>
            </w:pPr>
          </w:p>
        </w:tc>
      </w:tr>
      <w:tr w:rsidR="00453E39" w:rsidRPr="009D7EE5" w14:paraId="25B9377F" w14:textId="77777777" w:rsidTr="00381CCF">
        <w:tc>
          <w:tcPr>
            <w:tcW w:w="516" w:type="dxa"/>
          </w:tcPr>
          <w:p w14:paraId="59DA0852" w14:textId="341F5C9C" w:rsidR="00453E39" w:rsidRPr="009D7EE5" w:rsidRDefault="00C96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3" w:type="dxa"/>
          </w:tcPr>
          <w:p w14:paraId="1C7E18E5" w14:textId="206227AB" w:rsidR="00453E39" w:rsidRPr="009D7EE5" w:rsidRDefault="0001526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M</w:t>
            </w:r>
          </w:p>
        </w:tc>
        <w:tc>
          <w:tcPr>
            <w:tcW w:w="1182" w:type="dxa"/>
          </w:tcPr>
          <w:p w14:paraId="2C8DBA45" w14:textId="42928811" w:rsidR="00453E39" w:rsidRPr="009D7EE5" w:rsidRDefault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8/31</w:t>
            </w:r>
            <w:r w:rsidR="00453E39" w:rsidRPr="009D7EE5">
              <w:rPr>
                <w:sz w:val="20"/>
                <w:szCs w:val="20"/>
              </w:rPr>
              <w:t>/20</w:t>
            </w:r>
            <w:r w:rsidR="003A3D53" w:rsidRPr="009D7EE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344" w:type="dxa"/>
          </w:tcPr>
          <w:p w14:paraId="542FC1EE" w14:textId="73DF315F" w:rsidR="00453E39" w:rsidRPr="009D7EE5" w:rsidRDefault="00453E3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472FB1A2" w14:textId="77777777" w:rsidR="00453E39" w:rsidRPr="009D7EE5" w:rsidRDefault="00453E39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0BBE7C74" w14:textId="77777777" w:rsidR="00453E39" w:rsidRPr="009D7EE5" w:rsidRDefault="00453E39">
            <w:pPr>
              <w:rPr>
                <w:sz w:val="20"/>
                <w:szCs w:val="20"/>
              </w:rPr>
            </w:pPr>
          </w:p>
        </w:tc>
      </w:tr>
      <w:tr w:rsidR="007A1824" w:rsidRPr="009D7EE5" w14:paraId="7ABFFE6C" w14:textId="77777777" w:rsidTr="00381CCF">
        <w:tc>
          <w:tcPr>
            <w:tcW w:w="516" w:type="dxa"/>
          </w:tcPr>
          <w:p w14:paraId="4FDACFC4" w14:textId="0F6821A7" w:rsidR="007A1824" w:rsidRPr="009D7EE5" w:rsidRDefault="00C96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23" w:type="dxa"/>
          </w:tcPr>
          <w:p w14:paraId="18617962" w14:textId="70988F87" w:rsidR="007A1824" w:rsidRPr="009D7EE5" w:rsidRDefault="0001526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W</w:t>
            </w:r>
          </w:p>
        </w:tc>
        <w:tc>
          <w:tcPr>
            <w:tcW w:w="1182" w:type="dxa"/>
          </w:tcPr>
          <w:p w14:paraId="6E7A5CA5" w14:textId="2C985D81" w:rsidR="007A1824" w:rsidRPr="009D7EE5" w:rsidRDefault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9/2/2026</w:t>
            </w:r>
          </w:p>
        </w:tc>
        <w:tc>
          <w:tcPr>
            <w:tcW w:w="3344" w:type="dxa"/>
          </w:tcPr>
          <w:p w14:paraId="6741210C" w14:textId="77777777" w:rsidR="007A1824" w:rsidRPr="009D7EE5" w:rsidRDefault="007A1824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489DB3FB" w14:textId="77777777" w:rsidR="007A1824" w:rsidRPr="009D7EE5" w:rsidRDefault="007A1824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650E903A" w14:textId="77777777" w:rsidR="007A1824" w:rsidRPr="009D7EE5" w:rsidRDefault="007A1824">
            <w:pPr>
              <w:rPr>
                <w:sz w:val="20"/>
                <w:szCs w:val="20"/>
              </w:rPr>
            </w:pPr>
          </w:p>
        </w:tc>
      </w:tr>
      <w:tr w:rsidR="00381CCF" w:rsidRPr="009D7EE5" w14:paraId="30BA34AB" w14:textId="77777777" w:rsidTr="00381CCF">
        <w:tc>
          <w:tcPr>
            <w:tcW w:w="516" w:type="dxa"/>
          </w:tcPr>
          <w:p w14:paraId="2EEB5102" w14:textId="2B4AE38D" w:rsidR="00381CCF" w:rsidRDefault="00C96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3" w:type="dxa"/>
          </w:tcPr>
          <w:p w14:paraId="148F8269" w14:textId="34BB57E9" w:rsidR="00381CCF" w:rsidRPr="009D7EE5" w:rsidRDefault="00381C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182" w:type="dxa"/>
          </w:tcPr>
          <w:p w14:paraId="608AB0F6" w14:textId="08250F77" w:rsidR="00381CCF" w:rsidRPr="009D7EE5" w:rsidRDefault="00381C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</w:t>
            </w:r>
            <w:r w:rsidR="00626C3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/202</w:t>
            </w:r>
            <w:r w:rsidR="00626C3A">
              <w:rPr>
                <w:sz w:val="20"/>
                <w:szCs w:val="20"/>
              </w:rPr>
              <w:t>6</w:t>
            </w:r>
          </w:p>
        </w:tc>
        <w:tc>
          <w:tcPr>
            <w:tcW w:w="3344" w:type="dxa"/>
          </w:tcPr>
          <w:p w14:paraId="43B3BDC2" w14:textId="77777777" w:rsidR="00381CCF" w:rsidRPr="009D7EE5" w:rsidRDefault="00381CCF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6183A6FF" w14:textId="77777777" w:rsidR="00381CCF" w:rsidRPr="009D7EE5" w:rsidRDefault="00381CCF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12AA7794" w14:textId="77777777" w:rsidR="00381CCF" w:rsidRPr="009D7EE5" w:rsidRDefault="00381CCF">
            <w:pPr>
              <w:rPr>
                <w:sz w:val="20"/>
                <w:szCs w:val="20"/>
              </w:rPr>
            </w:pPr>
          </w:p>
        </w:tc>
      </w:tr>
      <w:tr w:rsidR="00453E39" w:rsidRPr="009D7EE5" w14:paraId="6DB66550" w14:textId="77777777" w:rsidTr="00381CCF">
        <w:tc>
          <w:tcPr>
            <w:tcW w:w="516" w:type="dxa"/>
          </w:tcPr>
          <w:p w14:paraId="77BA55C1" w14:textId="764A5196" w:rsidR="00453E39" w:rsidRPr="009D7EE5" w:rsidRDefault="00453E39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4278C9A5" w14:textId="1E57634C" w:rsidR="00453E39" w:rsidRPr="009D7EE5" w:rsidRDefault="0001526E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M</w:t>
            </w:r>
          </w:p>
        </w:tc>
        <w:tc>
          <w:tcPr>
            <w:tcW w:w="1182" w:type="dxa"/>
          </w:tcPr>
          <w:p w14:paraId="2EDC9496" w14:textId="185B02DC" w:rsidR="00453E39" w:rsidRPr="009D7EE5" w:rsidRDefault="00453E39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9/</w:t>
            </w:r>
            <w:r w:rsidR="00626C3A">
              <w:rPr>
                <w:sz w:val="20"/>
                <w:szCs w:val="20"/>
              </w:rPr>
              <w:t>7</w:t>
            </w:r>
            <w:r w:rsidRPr="009D7EE5">
              <w:rPr>
                <w:sz w:val="20"/>
                <w:szCs w:val="20"/>
              </w:rPr>
              <w:t>/20</w:t>
            </w:r>
            <w:r w:rsidR="003A3D53" w:rsidRPr="009D7EE5">
              <w:rPr>
                <w:sz w:val="20"/>
                <w:szCs w:val="20"/>
              </w:rPr>
              <w:t>2</w:t>
            </w:r>
            <w:r w:rsidR="00626C3A">
              <w:rPr>
                <w:sz w:val="20"/>
                <w:szCs w:val="20"/>
              </w:rPr>
              <w:t>6</w:t>
            </w:r>
          </w:p>
        </w:tc>
        <w:tc>
          <w:tcPr>
            <w:tcW w:w="3344" w:type="dxa"/>
          </w:tcPr>
          <w:p w14:paraId="5F3D0992" w14:textId="60B9437E" w:rsidR="00453E39" w:rsidRPr="009D7EE5" w:rsidRDefault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Labor Day – no classes</w:t>
            </w:r>
          </w:p>
        </w:tc>
        <w:tc>
          <w:tcPr>
            <w:tcW w:w="1980" w:type="dxa"/>
          </w:tcPr>
          <w:p w14:paraId="43A50007" w14:textId="77777777" w:rsidR="00453E39" w:rsidRPr="009D7EE5" w:rsidRDefault="00453E39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2BFEEC27" w14:textId="77777777" w:rsidR="00453E39" w:rsidRPr="009D7EE5" w:rsidRDefault="00453E39">
            <w:pPr>
              <w:rPr>
                <w:sz w:val="20"/>
                <w:szCs w:val="20"/>
              </w:rPr>
            </w:pPr>
          </w:p>
        </w:tc>
      </w:tr>
      <w:tr w:rsidR="00626C3A" w:rsidRPr="009D7EE5" w14:paraId="1B86B006" w14:textId="77777777" w:rsidTr="00381CCF">
        <w:tc>
          <w:tcPr>
            <w:tcW w:w="516" w:type="dxa"/>
          </w:tcPr>
          <w:p w14:paraId="054E878D" w14:textId="67F72D4A" w:rsidR="00626C3A" w:rsidRPr="009D7EE5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3" w:type="dxa"/>
          </w:tcPr>
          <w:p w14:paraId="30B2DF40" w14:textId="19890A6B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W</w:t>
            </w:r>
          </w:p>
        </w:tc>
        <w:tc>
          <w:tcPr>
            <w:tcW w:w="1182" w:type="dxa"/>
          </w:tcPr>
          <w:p w14:paraId="592B6879" w14:textId="220650F7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9/</w:t>
            </w:r>
            <w:r>
              <w:rPr>
                <w:sz w:val="20"/>
                <w:szCs w:val="20"/>
              </w:rPr>
              <w:t>9</w:t>
            </w:r>
            <w:r w:rsidRPr="009D7EE5">
              <w:rPr>
                <w:sz w:val="20"/>
                <w:szCs w:val="20"/>
              </w:rPr>
              <w:t>/202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344" w:type="dxa"/>
          </w:tcPr>
          <w:p w14:paraId="7153DC12" w14:textId="5F527C9B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392E90E1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4A78E8C5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72555C03" w14:textId="77777777" w:rsidTr="00381CCF">
        <w:tc>
          <w:tcPr>
            <w:tcW w:w="516" w:type="dxa"/>
          </w:tcPr>
          <w:p w14:paraId="284E812B" w14:textId="3307D5E3" w:rsidR="00626C3A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3" w:type="dxa"/>
          </w:tcPr>
          <w:p w14:paraId="66BE0B03" w14:textId="5BF5724E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182" w:type="dxa"/>
          </w:tcPr>
          <w:p w14:paraId="23B95B5E" w14:textId="5E3AA4E8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9/11/2026</w:t>
            </w:r>
          </w:p>
        </w:tc>
        <w:tc>
          <w:tcPr>
            <w:tcW w:w="3344" w:type="dxa"/>
          </w:tcPr>
          <w:p w14:paraId="18F2E07F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389B1638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30B03105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068BFC4E" w14:textId="77777777" w:rsidTr="00381CCF">
        <w:tc>
          <w:tcPr>
            <w:tcW w:w="516" w:type="dxa"/>
          </w:tcPr>
          <w:p w14:paraId="0959A367" w14:textId="31022CF9" w:rsidR="00626C3A" w:rsidRPr="009D7EE5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3" w:type="dxa"/>
          </w:tcPr>
          <w:p w14:paraId="4EDE6B47" w14:textId="66C69581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M</w:t>
            </w:r>
          </w:p>
        </w:tc>
        <w:tc>
          <w:tcPr>
            <w:tcW w:w="1182" w:type="dxa"/>
          </w:tcPr>
          <w:p w14:paraId="45C659DC" w14:textId="7C11E07E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9/</w:t>
            </w:r>
            <w:r>
              <w:rPr>
                <w:sz w:val="20"/>
                <w:szCs w:val="20"/>
              </w:rPr>
              <w:t>14/2026</w:t>
            </w:r>
          </w:p>
        </w:tc>
        <w:tc>
          <w:tcPr>
            <w:tcW w:w="3344" w:type="dxa"/>
          </w:tcPr>
          <w:p w14:paraId="6572294E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67A7941D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22EA0344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70DCFBE5" w14:textId="77777777" w:rsidTr="00381CCF">
        <w:tc>
          <w:tcPr>
            <w:tcW w:w="516" w:type="dxa"/>
          </w:tcPr>
          <w:p w14:paraId="435B0371" w14:textId="32516A5C" w:rsidR="00626C3A" w:rsidRPr="009D7EE5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3" w:type="dxa"/>
          </w:tcPr>
          <w:p w14:paraId="159FEE5B" w14:textId="6B625818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W</w:t>
            </w:r>
          </w:p>
        </w:tc>
        <w:tc>
          <w:tcPr>
            <w:tcW w:w="1182" w:type="dxa"/>
          </w:tcPr>
          <w:p w14:paraId="3387C68B" w14:textId="477AD892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9/</w:t>
            </w:r>
            <w:r>
              <w:rPr>
                <w:sz w:val="20"/>
                <w:szCs w:val="20"/>
              </w:rPr>
              <w:t>16/2026</w:t>
            </w:r>
          </w:p>
        </w:tc>
        <w:tc>
          <w:tcPr>
            <w:tcW w:w="3344" w:type="dxa"/>
          </w:tcPr>
          <w:p w14:paraId="7AD87FC9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EAB3230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68B13221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3B1F1747" w14:textId="77777777" w:rsidTr="00381CCF">
        <w:tc>
          <w:tcPr>
            <w:tcW w:w="516" w:type="dxa"/>
          </w:tcPr>
          <w:p w14:paraId="1442C59A" w14:textId="571BB790" w:rsidR="00626C3A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23" w:type="dxa"/>
          </w:tcPr>
          <w:p w14:paraId="60A37438" w14:textId="278D8758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182" w:type="dxa"/>
          </w:tcPr>
          <w:p w14:paraId="79AE68EC" w14:textId="2DDFB706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9/18/2026</w:t>
            </w:r>
          </w:p>
        </w:tc>
        <w:tc>
          <w:tcPr>
            <w:tcW w:w="3344" w:type="dxa"/>
          </w:tcPr>
          <w:p w14:paraId="32FC2B1C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F0E90F0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3CDB10C5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5A636064" w14:textId="77777777" w:rsidTr="00381CCF">
        <w:tc>
          <w:tcPr>
            <w:tcW w:w="516" w:type="dxa"/>
          </w:tcPr>
          <w:p w14:paraId="1F07A27B" w14:textId="00D6DCEF" w:rsidR="00626C3A" w:rsidRPr="009D7EE5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3" w:type="dxa"/>
          </w:tcPr>
          <w:p w14:paraId="02F100E2" w14:textId="74F7591A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M</w:t>
            </w:r>
          </w:p>
        </w:tc>
        <w:tc>
          <w:tcPr>
            <w:tcW w:w="1182" w:type="dxa"/>
          </w:tcPr>
          <w:p w14:paraId="72BB9A6B" w14:textId="1021532B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9/</w:t>
            </w:r>
            <w:r>
              <w:rPr>
                <w:sz w:val="20"/>
                <w:szCs w:val="20"/>
              </w:rPr>
              <w:t>21/2026</w:t>
            </w:r>
          </w:p>
        </w:tc>
        <w:tc>
          <w:tcPr>
            <w:tcW w:w="3344" w:type="dxa"/>
          </w:tcPr>
          <w:p w14:paraId="221FDD2E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3B750441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13310397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2A57B94E" w14:textId="77777777" w:rsidTr="00381CCF">
        <w:tc>
          <w:tcPr>
            <w:tcW w:w="516" w:type="dxa"/>
          </w:tcPr>
          <w:p w14:paraId="33A0C5A3" w14:textId="103A73DE" w:rsidR="00626C3A" w:rsidRPr="009D7EE5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23" w:type="dxa"/>
          </w:tcPr>
          <w:p w14:paraId="39CAD62E" w14:textId="50224091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W</w:t>
            </w:r>
          </w:p>
        </w:tc>
        <w:tc>
          <w:tcPr>
            <w:tcW w:w="1182" w:type="dxa"/>
          </w:tcPr>
          <w:p w14:paraId="358785FE" w14:textId="2D12F9D4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9/</w:t>
            </w:r>
            <w:r>
              <w:rPr>
                <w:sz w:val="20"/>
                <w:szCs w:val="20"/>
              </w:rPr>
              <w:t>23/2026</w:t>
            </w:r>
          </w:p>
        </w:tc>
        <w:tc>
          <w:tcPr>
            <w:tcW w:w="3344" w:type="dxa"/>
          </w:tcPr>
          <w:p w14:paraId="2B2C2E9A" w14:textId="78FF0E58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9048ECE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1EE74BE8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6EFC5DBD" w14:textId="77777777" w:rsidTr="00381CCF">
        <w:tc>
          <w:tcPr>
            <w:tcW w:w="516" w:type="dxa"/>
          </w:tcPr>
          <w:p w14:paraId="60291A54" w14:textId="719F43F7" w:rsidR="00626C3A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23" w:type="dxa"/>
          </w:tcPr>
          <w:p w14:paraId="23E3F04B" w14:textId="682A6AB7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182" w:type="dxa"/>
          </w:tcPr>
          <w:p w14:paraId="7A8636AC" w14:textId="38E0CDF9" w:rsidR="00626C3A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9/25/2026</w:t>
            </w:r>
          </w:p>
        </w:tc>
        <w:tc>
          <w:tcPr>
            <w:tcW w:w="3344" w:type="dxa"/>
          </w:tcPr>
          <w:p w14:paraId="09EC64FD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4CEB052B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6F32127E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14F84D78" w14:textId="77777777" w:rsidTr="00381CCF">
        <w:tc>
          <w:tcPr>
            <w:tcW w:w="516" w:type="dxa"/>
          </w:tcPr>
          <w:p w14:paraId="1E44B594" w14:textId="51B0B516" w:rsidR="00626C3A" w:rsidRPr="009D7EE5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23" w:type="dxa"/>
          </w:tcPr>
          <w:p w14:paraId="4CF6A2FD" w14:textId="0D9B9451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M</w:t>
            </w:r>
          </w:p>
        </w:tc>
        <w:tc>
          <w:tcPr>
            <w:tcW w:w="1182" w:type="dxa"/>
          </w:tcPr>
          <w:p w14:paraId="2CD7B4E7" w14:textId="104BF934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9/28/2026</w:t>
            </w:r>
          </w:p>
        </w:tc>
        <w:tc>
          <w:tcPr>
            <w:tcW w:w="3344" w:type="dxa"/>
          </w:tcPr>
          <w:p w14:paraId="6A43D875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47D3F8D7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29FE1F02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68B35356" w14:textId="77777777" w:rsidTr="00381CCF">
        <w:tc>
          <w:tcPr>
            <w:tcW w:w="516" w:type="dxa"/>
          </w:tcPr>
          <w:p w14:paraId="2C1139C3" w14:textId="73F95C86" w:rsidR="00626C3A" w:rsidRPr="009D7EE5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23" w:type="dxa"/>
          </w:tcPr>
          <w:p w14:paraId="2BE1C5E2" w14:textId="2495A4A5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W</w:t>
            </w:r>
          </w:p>
        </w:tc>
        <w:tc>
          <w:tcPr>
            <w:tcW w:w="1182" w:type="dxa"/>
          </w:tcPr>
          <w:p w14:paraId="0F7132FD" w14:textId="1C6721BE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9/30/2026</w:t>
            </w:r>
          </w:p>
        </w:tc>
        <w:tc>
          <w:tcPr>
            <w:tcW w:w="3344" w:type="dxa"/>
          </w:tcPr>
          <w:p w14:paraId="04BDDD1E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2D88D23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48AB24E5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177A1612" w14:textId="77777777" w:rsidTr="00381CCF">
        <w:tc>
          <w:tcPr>
            <w:tcW w:w="516" w:type="dxa"/>
          </w:tcPr>
          <w:p w14:paraId="517D8153" w14:textId="7B8B5E98" w:rsidR="00626C3A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23" w:type="dxa"/>
          </w:tcPr>
          <w:p w14:paraId="56D7220C" w14:textId="29DD0A40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182" w:type="dxa"/>
          </w:tcPr>
          <w:p w14:paraId="1641F87C" w14:textId="482C13E4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10/2/2026</w:t>
            </w:r>
          </w:p>
        </w:tc>
        <w:tc>
          <w:tcPr>
            <w:tcW w:w="3344" w:type="dxa"/>
          </w:tcPr>
          <w:p w14:paraId="7BE66384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084C12E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0FF3CFDD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22F384F0" w14:textId="77777777" w:rsidTr="00381CCF">
        <w:tc>
          <w:tcPr>
            <w:tcW w:w="516" w:type="dxa"/>
          </w:tcPr>
          <w:p w14:paraId="51BB136A" w14:textId="5852247F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10E4994F" w14:textId="6A026CCE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M</w:t>
            </w:r>
          </w:p>
        </w:tc>
        <w:tc>
          <w:tcPr>
            <w:tcW w:w="1182" w:type="dxa"/>
          </w:tcPr>
          <w:p w14:paraId="2CDA3056" w14:textId="1BD8D924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10/</w:t>
            </w:r>
            <w:r>
              <w:rPr>
                <w:sz w:val="20"/>
                <w:szCs w:val="20"/>
              </w:rPr>
              <w:t>5/2026</w:t>
            </w:r>
          </w:p>
        </w:tc>
        <w:tc>
          <w:tcPr>
            <w:tcW w:w="3344" w:type="dxa"/>
          </w:tcPr>
          <w:p w14:paraId="497D1567" w14:textId="6D391F8B" w:rsidR="00626C3A" w:rsidRPr="009D7EE5" w:rsidRDefault="00626C3A" w:rsidP="00626C3A">
            <w:pPr>
              <w:rPr>
                <w:sz w:val="20"/>
                <w:szCs w:val="20"/>
              </w:rPr>
            </w:pPr>
            <w:r w:rsidRPr="00F251D3">
              <w:rPr>
                <w:sz w:val="20"/>
                <w:szCs w:val="20"/>
              </w:rPr>
              <w:t>Fall Break – no classes</w:t>
            </w:r>
          </w:p>
        </w:tc>
        <w:tc>
          <w:tcPr>
            <w:tcW w:w="1980" w:type="dxa"/>
          </w:tcPr>
          <w:p w14:paraId="5EAAF92B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6025BDE9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0AFA9BB3" w14:textId="77777777" w:rsidTr="00381CCF">
        <w:tc>
          <w:tcPr>
            <w:tcW w:w="516" w:type="dxa"/>
          </w:tcPr>
          <w:p w14:paraId="39D533B1" w14:textId="77777777" w:rsidR="00626C3A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432CE20B" w14:textId="4B33D042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1182" w:type="dxa"/>
          </w:tcPr>
          <w:p w14:paraId="2BE8AA8C" w14:textId="08117447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10/6/2026</w:t>
            </w:r>
          </w:p>
        </w:tc>
        <w:tc>
          <w:tcPr>
            <w:tcW w:w="3344" w:type="dxa"/>
          </w:tcPr>
          <w:p w14:paraId="17E37B94" w14:textId="4FE5EF45" w:rsidR="00626C3A" w:rsidRPr="009D7EE5" w:rsidRDefault="00626C3A" w:rsidP="00626C3A">
            <w:pPr>
              <w:rPr>
                <w:sz w:val="20"/>
                <w:szCs w:val="20"/>
              </w:rPr>
            </w:pPr>
            <w:r w:rsidRPr="00F251D3">
              <w:rPr>
                <w:sz w:val="20"/>
                <w:szCs w:val="20"/>
              </w:rPr>
              <w:t>Fall Break – no classes</w:t>
            </w:r>
          </w:p>
        </w:tc>
        <w:tc>
          <w:tcPr>
            <w:tcW w:w="1980" w:type="dxa"/>
          </w:tcPr>
          <w:p w14:paraId="0D089185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1CC34A00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225D4E15" w14:textId="77777777" w:rsidTr="00381CCF">
        <w:tc>
          <w:tcPr>
            <w:tcW w:w="516" w:type="dxa"/>
          </w:tcPr>
          <w:p w14:paraId="1B02B6AA" w14:textId="61E23587" w:rsidR="00626C3A" w:rsidRPr="009D7EE5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23" w:type="dxa"/>
          </w:tcPr>
          <w:p w14:paraId="52265606" w14:textId="7A15120B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W</w:t>
            </w:r>
          </w:p>
        </w:tc>
        <w:tc>
          <w:tcPr>
            <w:tcW w:w="1182" w:type="dxa"/>
          </w:tcPr>
          <w:p w14:paraId="23BEFBD9" w14:textId="313F2DB9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10/</w:t>
            </w:r>
            <w:r>
              <w:rPr>
                <w:sz w:val="20"/>
                <w:szCs w:val="20"/>
              </w:rPr>
              <w:t>7/2026</w:t>
            </w:r>
          </w:p>
        </w:tc>
        <w:tc>
          <w:tcPr>
            <w:tcW w:w="3344" w:type="dxa"/>
          </w:tcPr>
          <w:p w14:paraId="70D07B3C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914B0F9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79D603D0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1CB316F4" w14:textId="77777777" w:rsidTr="00381CCF">
        <w:tc>
          <w:tcPr>
            <w:tcW w:w="516" w:type="dxa"/>
          </w:tcPr>
          <w:p w14:paraId="1C749F79" w14:textId="6520474C" w:rsidR="00626C3A" w:rsidRPr="009D7EE5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23" w:type="dxa"/>
          </w:tcPr>
          <w:p w14:paraId="4116AF83" w14:textId="30AC3C43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182" w:type="dxa"/>
          </w:tcPr>
          <w:p w14:paraId="1E58042B" w14:textId="2A41FD40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10/9/2026</w:t>
            </w:r>
          </w:p>
        </w:tc>
        <w:tc>
          <w:tcPr>
            <w:tcW w:w="3344" w:type="dxa"/>
          </w:tcPr>
          <w:p w14:paraId="31A4955A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12026C39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01FE87F9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59096AEB" w14:textId="77777777" w:rsidTr="00381CCF">
        <w:tc>
          <w:tcPr>
            <w:tcW w:w="516" w:type="dxa"/>
          </w:tcPr>
          <w:p w14:paraId="20F9583F" w14:textId="0C27A2F8" w:rsidR="00626C3A" w:rsidRPr="009D7EE5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23" w:type="dxa"/>
          </w:tcPr>
          <w:p w14:paraId="18BB3624" w14:textId="72D186FE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M</w:t>
            </w:r>
          </w:p>
        </w:tc>
        <w:tc>
          <w:tcPr>
            <w:tcW w:w="1182" w:type="dxa"/>
          </w:tcPr>
          <w:p w14:paraId="6118C0F8" w14:textId="017E8F89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10/</w:t>
            </w:r>
            <w:r>
              <w:rPr>
                <w:sz w:val="20"/>
                <w:szCs w:val="20"/>
              </w:rPr>
              <w:t>12/2026</w:t>
            </w:r>
          </w:p>
        </w:tc>
        <w:tc>
          <w:tcPr>
            <w:tcW w:w="3344" w:type="dxa"/>
          </w:tcPr>
          <w:p w14:paraId="0DAFC549" w14:textId="43108E8A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2B30372B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73C1488E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6AE77657" w14:textId="77777777" w:rsidTr="00381CCF">
        <w:tc>
          <w:tcPr>
            <w:tcW w:w="516" w:type="dxa"/>
          </w:tcPr>
          <w:p w14:paraId="4FB8C044" w14:textId="72B58634" w:rsidR="00626C3A" w:rsidRPr="009D7EE5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23" w:type="dxa"/>
          </w:tcPr>
          <w:p w14:paraId="7DB4C2F9" w14:textId="6B34BA34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W</w:t>
            </w:r>
          </w:p>
        </w:tc>
        <w:tc>
          <w:tcPr>
            <w:tcW w:w="1182" w:type="dxa"/>
          </w:tcPr>
          <w:p w14:paraId="1AA8B53C" w14:textId="536B2CDC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10/</w:t>
            </w:r>
            <w:r>
              <w:rPr>
                <w:sz w:val="20"/>
                <w:szCs w:val="20"/>
              </w:rPr>
              <w:t>14/2026</w:t>
            </w:r>
          </w:p>
        </w:tc>
        <w:tc>
          <w:tcPr>
            <w:tcW w:w="3344" w:type="dxa"/>
          </w:tcPr>
          <w:p w14:paraId="553D6C21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306A03B5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6E1D08CC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56155436" w14:textId="77777777" w:rsidTr="00381CCF">
        <w:tc>
          <w:tcPr>
            <w:tcW w:w="516" w:type="dxa"/>
          </w:tcPr>
          <w:p w14:paraId="731DCC3D" w14:textId="15962793" w:rsidR="00626C3A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23" w:type="dxa"/>
          </w:tcPr>
          <w:p w14:paraId="59313EDD" w14:textId="22164740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182" w:type="dxa"/>
          </w:tcPr>
          <w:p w14:paraId="5145841E" w14:textId="1D995DE0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10/16/2026</w:t>
            </w:r>
          </w:p>
        </w:tc>
        <w:tc>
          <w:tcPr>
            <w:tcW w:w="3344" w:type="dxa"/>
          </w:tcPr>
          <w:p w14:paraId="72EA58F3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23634B41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334AC286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59EE65FA" w14:textId="77777777" w:rsidTr="00381CCF">
        <w:tc>
          <w:tcPr>
            <w:tcW w:w="516" w:type="dxa"/>
          </w:tcPr>
          <w:p w14:paraId="1C072D77" w14:textId="0417D612" w:rsidR="00626C3A" w:rsidRPr="009D7EE5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23" w:type="dxa"/>
          </w:tcPr>
          <w:p w14:paraId="5A67FBB4" w14:textId="643C58B6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M</w:t>
            </w:r>
          </w:p>
        </w:tc>
        <w:tc>
          <w:tcPr>
            <w:tcW w:w="1182" w:type="dxa"/>
          </w:tcPr>
          <w:p w14:paraId="6230218C" w14:textId="29F0F8D3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10/</w:t>
            </w:r>
            <w:r>
              <w:rPr>
                <w:sz w:val="20"/>
                <w:szCs w:val="20"/>
              </w:rPr>
              <w:t>19/2026</w:t>
            </w:r>
          </w:p>
        </w:tc>
        <w:tc>
          <w:tcPr>
            <w:tcW w:w="3344" w:type="dxa"/>
          </w:tcPr>
          <w:p w14:paraId="6B83ED0B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3F29C27F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40175396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329AE355" w14:textId="77777777" w:rsidTr="00381CCF">
        <w:tc>
          <w:tcPr>
            <w:tcW w:w="516" w:type="dxa"/>
          </w:tcPr>
          <w:p w14:paraId="332AA27C" w14:textId="260113A1" w:rsidR="00626C3A" w:rsidRPr="009D7EE5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23" w:type="dxa"/>
          </w:tcPr>
          <w:p w14:paraId="05A843F2" w14:textId="14605EA6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W</w:t>
            </w:r>
          </w:p>
        </w:tc>
        <w:tc>
          <w:tcPr>
            <w:tcW w:w="1182" w:type="dxa"/>
          </w:tcPr>
          <w:p w14:paraId="234346AD" w14:textId="2C6D494D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10/</w:t>
            </w:r>
            <w:r>
              <w:rPr>
                <w:sz w:val="20"/>
                <w:szCs w:val="20"/>
              </w:rPr>
              <w:t>21/2026</w:t>
            </w:r>
          </w:p>
        </w:tc>
        <w:tc>
          <w:tcPr>
            <w:tcW w:w="3344" w:type="dxa"/>
          </w:tcPr>
          <w:p w14:paraId="66FB1152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48D452A7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14739EAC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091108B5" w14:textId="77777777" w:rsidTr="00381CCF">
        <w:tc>
          <w:tcPr>
            <w:tcW w:w="516" w:type="dxa"/>
          </w:tcPr>
          <w:p w14:paraId="79747CE1" w14:textId="646710D1" w:rsidR="00626C3A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23" w:type="dxa"/>
          </w:tcPr>
          <w:p w14:paraId="04E7C5AB" w14:textId="25615644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182" w:type="dxa"/>
          </w:tcPr>
          <w:p w14:paraId="4A96E366" w14:textId="67CB36E5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10/23/2026</w:t>
            </w:r>
          </w:p>
        </w:tc>
        <w:tc>
          <w:tcPr>
            <w:tcW w:w="3344" w:type="dxa"/>
          </w:tcPr>
          <w:p w14:paraId="199E9553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73D35FC0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0F0D3759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2789293C" w14:textId="77777777" w:rsidTr="00381CCF">
        <w:tc>
          <w:tcPr>
            <w:tcW w:w="516" w:type="dxa"/>
          </w:tcPr>
          <w:p w14:paraId="250FBC8D" w14:textId="63D90111" w:rsidR="00626C3A" w:rsidRPr="009D7EE5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23" w:type="dxa"/>
          </w:tcPr>
          <w:p w14:paraId="67C13839" w14:textId="1B4E7C2D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M</w:t>
            </w:r>
          </w:p>
        </w:tc>
        <w:tc>
          <w:tcPr>
            <w:tcW w:w="1182" w:type="dxa"/>
          </w:tcPr>
          <w:p w14:paraId="7A96DC16" w14:textId="173F693A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10/</w:t>
            </w:r>
            <w:r>
              <w:rPr>
                <w:sz w:val="20"/>
                <w:szCs w:val="20"/>
              </w:rPr>
              <w:t>26/2026</w:t>
            </w:r>
          </w:p>
        </w:tc>
        <w:tc>
          <w:tcPr>
            <w:tcW w:w="3344" w:type="dxa"/>
          </w:tcPr>
          <w:p w14:paraId="08864217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21A216D8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62530F91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0DF559B3" w14:textId="77777777" w:rsidTr="00381CCF">
        <w:tc>
          <w:tcPr>
            <w:tcW w:w="516" w:type="dxa"/>
          </w:tcPr>
          <w:p w14:paraId="726927FF" w14:textId="77777777" w:rsidR="00626C3A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47304AB0" w14:textId="6B445AB2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T</w:t>
            </w:r>
          </w:p>
        </w:tc>
        <w:tc>
          <w:tcPr>
            <w:tcW w:w="1182" w:type="dxa"/>
          </w:tcPr>
          <w:p w14:paraId="22AE0EE4" w14:textId="06D857D7" w:rsidR="00626C3A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10/</w:t>
            </w:r>
            <w:r>
              <w:rPr>
                <w:sz w:val="20"/>
                <w:szCs w:val="20"/>
              </w:rPr>
              <w:t>27</w:t>
            </w:r>
            <w:r w:rsidRPr="009D7EE5">
              <w:rPr>
                <w:sz w:val="20"/>
                <w:szCs w:val="20"/>
              </w:rPr>
              <w:t>/202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344" w:type="dxa"/>
          </w:tcPr>
          <w:p w14:paraId="0A7E0936" w14:textId="2E0BE120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Discretionary Withdrawal Deadline</w:t>
            </w:r>
          </w:p>
        </w:tc>
        <w:tc>
          <w:tcPr>
            <w:tcW w:w="1980" w:type="dxa"/>
          </w:tcPr>
          <w:p w14:paraId="203421EE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0B065B9D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066E894C" w14:textId="77777777" w:rsidTr="00381CCF">
        <w:tc>
          <w:tcPr>
            <w:tcW w:w="516" w:type="dxa"/>
          </w:tcPr>
          <w:p w14:paraId="66167776" w14:textId="357C6394" w:rsidR="00626C3A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623" w:type="dxa"/>
          </w:tcPr>
          <w:p w14:paraId="06F1D0BF" w14:textId="18206CDA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W</w:t>
            </w:r>
          </w:p>
        </w:tc>
        <w:tc>
          <w:tcPr>
            <w:tcW w:w="1182" w:type="dxa"/>
          </w:tcPr>
          <w:p w14:paraId="05E1F1ED" w14:textId="4802D85D" w:rsidR="00626C3A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10/28/2026</w:t>
            </w:r>
          </w:p>
        </w:tc>
        <w:tc>
          <w:tcPr>
            <w:tcW w:w="3344" w:type="dxa"/>
          </w:tcPr>
          <w:p w14:paraId="480ACFF6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61D8F96A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5BE54AAC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15B76887" w14:textId="77777777" w:rsidTr="00381CCF">
        <w:tc>
          <w:tcPr>
            <w:tcW w:w="516" w:type="dxa"/>
          </w:tcPr>
          <w:p w14:paraId="102FCEE2" w14:textId="59A67D40" w:rsidR="00626C3A" w:rsidRPr="009D7EE5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623" w:type="dxa"/>
          </w:tcPr>
          <w:p w14:paraId="15207598" w14:textId="6D05159A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182" w:type="dxa"/>
          </w:tcPr>
          <w:p w14:paraId="194BF242" w14:textId="2EEDACD1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10/30/2026</w:t>
            </w:r>
          </w:p>
        </w:tc>
        <w:tc>
          <w:tcPr>
            <w:tcW w:w="3344" w:type="dxa"/>
          </w:tcPr>
          <w:p w14:paraId="11997DA2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48757768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5D72BC87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3497DD5B" w14:textId="77777777" w:rsidTr="00381CCF">
        <w:tc>
          <w:tcPr>
            <w:tcW w:w="516" w:type="dxa"/>
          </w:tcPr>
          <w:p w14:paraId="4371C0EE" w14:textId="0B298518" w:rsidR="00626C3A" w:rsidRPr="009D7EE5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623" w:type="dxa"/>
          </w:tcPr>
          <w:p w14:paraId="7E0333D0" w14:textId="27F41E80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M</w:t>
            </w:r>
          </w:p>
        </w:tc>
        <w:tc>
          <w:tcPr>
            <w:tcW w:w="1182" w:type="dxa"/>
          </w:tcPr>
          <w:p w14:paraId="5BE7AC18" w14:textId="27B0779F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11/</w:t>
            </w:r>
            <w:r>
              <w:rPr>
                <w:sz w:val="20"/>
                <w:szCs w:val="20"/>
              </w:rPr>
              <w:t>2/2026</w:t>
            </w:r>
          </w:p>
        </w:tc>
        <w:tc>
          <w:tcPr>
            <w:tcW w:w="3344" w:type="dxa"/>
          </w:tcPr>
          <w:p w14:paraId="61C20688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6B818C3C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63EDCB29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711D05B0" w14:textId="77777777" w:rsidTr="00381CCF">
        <w:tc>
          <w:tcPr>
            <w:tcW w:w="516" w:type="dxa"/>
          </w:tcPr>
          <w:p w14:paraId="6F978575" w14:textId="5013302B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22E7C0AF" w14:textId="2FE6E67D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W</w:t>
            </w:r>
          </w:p>
        </w:tc>
        <w:tc>
          <w:tcPr>
            <w:tcW w:w="1182" w:type="dxa"/>
          </w:tcPr>
          <w:p w14:paraId="2FD7B1B2" w14:textId="36C1BA36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11/</w:t>
            </w:r>
            <w:r w:rsidR="00C9614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/2026</w:t>
            </w:r>
          </w:p>
        </w:tc>
        <w:tc>
          <w:tcPr>
            <w:tcW w:w="3344" w:type="dxa"/>
          </w:tcPr>
          <w:p w14:paraId="00C8D561" w14:textId="57B9463A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Faculty </w:t>
            </w:r>
            <w:proofErr w:type="gramStart"/>
            <w:r>
              <w:rPr>
                <w:sz w:val="20"/>
                <w:szCs w:val="20"/>
              </w:rPr>
              <w:t>Work Day</w:t>
            </w:r>
            <w:proofErr w:type="gramEnd"/>
            <w:r>
              <w:rPr>
                <w:sz w:val="20"/>
                <w:szCs w:val="20"/>
              </w:rPr>
              <w:t xml:space="preserve"> – no classes</w:t>
            </w:r>
          </w:p>
        </w:tc>
        <w:tc>
          <w:tcPr>
            <w:tcW w:w="1980" w:type="dxa"/>
          </w:tcPr>
          <w:p w14:paraId="33AEAA4E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4EC8316D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243EE312" w14:textId="77777777" w:rsidTr="00381CCF">
        <w:tc>
          <w:tcPr>
            <w:tcW w:w="516" w:type="dxa"/>
          </w:tcPr>
          <w:p w14:paraId="16F66CD7" w14:textId="73068BDD" w:rsidR="00626C3A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23" w:type="dxa"/>
          </w:tcPr>
          <w:p w14:paraId="06BA26B0" w14:textId="63F59B8E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182" w:type="dxa"/>
          </w:tcPr>
          <w:p w14:paraId="2E6AD25B" w14:textId="571DFA7C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</w:t>
            </w:r>
            <w:r w:rsidR="00C9614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/2026</w:t>
            </w:r>
          </w:p>
        </w:tc>
        <w:tc>
          <w:tcPr>
            <w:tcW w:w="3344" w:type="dxa"/>
          </w:tcPr>
          <w:p w14:paraId="5314AB2C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AF7A713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69D179EA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686BA2E2" w14:textId="77777777" w:rsidTr="00381CCF">
        <w:tc>
          <w:tcPr>
            <w:tcW w:w="516" w:type="dxa"/>
          </w:tcPr>
          <w:p w14:paraId="2CA9B672" w14:textId="3B423796" w:rsidR="00626C3A" w:rsidRPr="009D7EE5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623" w:type="dxa"/>
          </w:tcPr>
          <w:p w14:paraId="05C8EF10" w14:textId="35F9A2E4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M</w:t>
            </w:r>
          </w:p>
        </w:tc>
        <w:tc>
          <w:tcPr>
            <w:tcW w:w="1182" w:type="dxa"/>
          </w:tcPr>
          <w:p w14:paraId="0887DC68" w14:textId="17A286E8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11/</w:t>
            </w:r>
            <w:r>
              <w:rPr>
                <w:sz w:val="20"/>
                <w:szCs w:val="20"/>
              </w:rPr>
              <w:t>9/2026</w:t>
            </w:r>
          </w:p>
        </w:tc>
        <w:tc>
          <w:tcPr>
            <w:tcW w:w="3344" w:type="dxa"/>
          </w:tcPr>
          <w:p w14:paraId="5F1F3FF8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4CE60428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2F3A3E0F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0A9500A5" w14:textId="77777777" w:rsidTr="00381CCF">
        <w:tc>
          <w:tcPr>
            <w:tcW w:w="516" w:type="dxa"/>
          </w:tcPr>
          <w:p w14:paraId="330E4A42" w14:textId="7284C644" w:rsidR="00626C3A" w:rsidRPr="009D7EE5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623" w:type="dxa"/>
          </w:tcPr>
          <w:p w14:paraId="46438477" w14:textId="02758BE6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W</w:t>
            </w:r>
          </w:p>
        </w:tc>
        <w:tc>
          <w:tcPr>
            <w:tcW w:w="1182" w:type="dxa"/>
          </w:tcPr>
          <w:p w14:paraId="273DB5CE" w14:textId="1CE15004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11/</w:t>
            </w:r>
            <w:r>
              <w:rPr>
                <w:sz w:val="20"/>
                <w:szCs w:val="20"/>
              </w:rPr>
              <w:t>11/2026</w:t>
            </w:r>
          </w:p>
        </w:tc>
        <w:tc>
          <w:tcPr>
            <w:tcW w:w="3344" w:type="dxa"/>
          </w:tcPr>
          <w:p w14:paraId="05745AE2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BCF48AC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3A23CDA5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4826B1EA" w14:textId="77777777" w:rsidTr="00381CCF">
        <w:tc>
          <w:tcPr>
            <w:tcW w:w="516" w:type="dxa"/>
          </w:tcPr>
          <w:p w14:paraId="2DEED865" w14:textId="457503E0" w:rsidR="00626C3A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23" w:type="dxa"/>
          </w:tcPr>
          <w:p w14:paraId="3EF05D4E" w14:textId="606088A1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182" w:type="dxa"/>
          </w:tcPr>
          <w:p w14:paraId="26383F2C" w14:textId="46F908C9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11/13/2026</w:t>
            </w:r>
          </w:p>
        </w:tc>
        <w:tc>
          <w:tcPr>
            <w:tcW w:w="3344" w:type="dxa"/>
          </w:tcPr>
          <w:p w14:paraId="56DC398C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998A366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4FC15D57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398CD113" w14:textId="77777777" w:rsidTr="00381CCF">
        <w:tc>
          <w:tcPr>
            <w:tcW w:w="516" w:type="dxa"/>
          </w:tcPr>
          <w:p w14:paraId="1D09EE8D" w14:textId="056F2F96" w:rsidR="00626C3A" w:rsidRPr="009D7EE5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23" w:type="dxa"/>
          </w:tcPr>
          <w:p w14:paraId="21114DDA" w14:textId="71C110DF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M</w:t>
            </w:r>
          </w:p>
        </w:tc>
        <w:tc>
          <w:tcPr>
            <w:tcW w:w="1182" w:type="dxa"/>
          </w:tcPr>
          <w:p w14:paraId="2FE45846" w14:textId="7F868D4C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11/</w:t>
            </w:r>
            <w:r>
              <w:rPr>
                <w:sz w:val="20"/>
                <w:szCs w:val="20"/>
              </w:rPr>
              <w:t>16/2026</w:t>
            </w:r>
          </w:p>
        </w:tc>
        <w:tc>
          <w:tcPr>
            <w:tcW w:w="3344" w:type="dxa"/>
          </w:tcPr>
          <w:p w14:paraId="661B321F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3C5EAE0C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1747D396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6B20E512" w14:textId="77777777" w:rsidTr="00381CCF">
        <w:tc>
          <w:tcPr>
            <w:tcW w:w="516" w:type="dxa"/>
          </w:tcPr>
          <w:p w14:paraId="63614850" w14:textId="1C070F33" w:rsidR="00626C3A" w:rsidRPr="009D7EE5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23" w:type="dxa"/>
          </w:tcPr>
          <w:p w14:paraId="262021F8" w14:textId="25E399A1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W</w:t>
            </w:r>
          </w:p>
        </w:tc>
        <w:tc>
          <w:tcPr>
            <w:tcW w:w="1182" w:type="dxa"/>
          </w:tcPr>
          <w:p w14:paraId="39C3F911" w14:textId="15E130C8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11/</w:t>
            </w:r>
            <w:r>
              <w:rPr>
                <w:sz w:val="20"/>
                <w:szCs w:val="20"/>
              </w:rPr>
              <w:t>18/2026</w:t>
            </w:r>
          </w:p>
        </w:tc>
        <w:tc>
          <w:tcPr>
            <w:tcW w:w="3344" w:type="dxa"/>
          </w:tcPr>
          <w:p w14:paraId="2E36D014" w14:textId="19D7A4D3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7D94D03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366C12FB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29D6EF3A" w14:textId="77777777" w:rsidTr="00381CCF">
        <w:tc>
          <w:tcPr>
            <w:tcW w:w="516" w:type="dxa"/>
          </w:tcPr>
          <w:p w14:paraId="38F093F9" w14:textId="49FB26A9" w:rsidR="00626C3A" w:rsidRPr="009D7EE5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623" w:type="dxa"/>
          </w:tcPr>
          <w:p w14:paraId="006982EA" w14:textId="4BA98BF4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182" w:type="dxa"/>
          </w:tcPr>
          <w:p w14:paraId="6ACFFB1C" w14:textId="3946D965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11/20/2026</w:t>
            </w:r>
          </w:p>
        </w:tc>
        <w:tc>
          <w:tcPr>
            <w:tcW w:w="3344" w:type="dxa"/>
          </w:tcPr>
          <w:p w14:paraId="47E1528A" w14:textId="00DADF8A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2A28599E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6902C1EF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1459C76C" w14:textId="77777777" w:rsidTr="00381CCF">
        <w:tc>
          <w:tcPr>
            <w:tcW w:w="516" w:type="dxa"/>
          </w:tcPr>
          <w:p w14:paraId="0FC709D0" w14:textId="47671740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61D020AA" w14:textId="70D8A5C0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M</w:t>
            </w:r>
          </w:p>
        </w:tc>
        <w:tc>
          <w:tcPr>
            <w:tcW w:w="1182" w:type="dxa"/>
          </w:tcPr>
          <w:p w14:paraId="08820B21" w14:textId="2923DA5B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11/</w:t>
            </w:r>
            <w:r>
              <w:rPr>
                <w:sz w:val="20"/>
                <w:szCs w:val="20"/>
              </w:rPr>
              <w:t>23/2026</w:t>
            </w:r>
          </w:p>
        </w:tc>
        <w:tc>
          <w:tcPr>
            <w:tcW w:w="3344" w:type="dxa"/>
          </w:tcPr>
          <w:p w14:paraId="7FF19DA4" w14:textId="1B7680B7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Thanksgiving – no classes</w:t>
            </w:r>
          </w:p>
        </w:tc>
        <w:tc>
          <w:tcPr>
            <w:tcW w:w="1980" w:type="dxa"/>
          </w:tcPr>
          <w:p w14:paraId="7339A6AB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05BBE556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0D88F0B1" w14:textId="77777777" w:rsidTr="00381CCF">
        <w:tc>
          <w:tcPr>
            <w:tcW w:w="516" w:type="dxa"/>
          </w:tcPr>
          <w:p w14:paraId="1CCC6EF1" w14:textId="77777777" w:rsidR="00626C3A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69C8E54C" w14:textId="38F25332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1182" w:type="dxa"/>
          </w:tcPr>
          <w:p w14:paraId="5B1174F7" w14:textId="36234DCF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11/24/2026</w:t>
            </w:r>
          </w:p>
        </w:tc>
        <w:tc>
          <w:tcPr>
            <w:tcW w:w="3344" w:type="dxa"/>
          </w:tcPr>
          <w:p w14:paraId="47C11833" w14:textId="469CCFB5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Thanksgiving – no classes</w:t>
            </w:r>
          </w:p>
        </w:tc>
        <w:tc>
          <w:tcPr>
            <w:tcW w:w="1980" w:type="dxa"/>
          </w:tcPr>
          <w:p w14:paraId="55CA28A7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47867D7D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222C56D1" w14:textId="77777777" w:rsidTr="00381CCF">
        <w:tc>
          <w:tcPr>
            <w:tcW w:w="516" w:type="dxa"/>
          </w:tcPr>
          <w:p w14:paraId="2287E3FD" w14:textId="58F3CF3C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52421775" w14:textId="50984237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W</w:t>
            </w:r>
          </w:p>
        </w:tc>
        <w:tc>
          <w:tcPr>
            <w:tcW w:w="1182" w:type="dxa"/>
          </w:tcPr>
          <w:p w14:paraId="4C8AC655" w14:textId="7060D58D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11/</w:t>
            </w:r>
            <w:r>
              <w:rPr>
                <w:sz w:val="20"/>
                <w:szCs w:val="20"/>
              </w:rPr>
              <w:t>25/2026</w:t>
            </w:r>
          </w:p>
        </w:tc>
        <w:tc>
          <w:tcPr>
            <w:tcW w:w="3344" w:type="dxa"/>
          </w:tcPr>
          <w:p w14:paraId="02E79B20" w14:textId="2C349C10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Thanksgiving – no classes</w:t>
            </w:r>
          </w:p>
        </w:tc>
        <w:tc>
          <w:tcPr>
            <w:tcW w:w="1980" w:type="dxa"/>
          </w:tcPr>
          <w:p w14:paraId="0A36D1DA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741D46A6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6330EAD2" w14:textId="77777777" w:rsidTr="00381CCF">
        <w:tc>
          <w:tcPr>
            <w:tcW w:w="516" w:type="dxa"/>
          </w:tcPr>
          <w:p w14:paraId="0A8D8594" w14:textId="77777777" w:rsidR="00626C3A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724A3144" w14:textId="03FFF162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182" w:type="dxa"/>
          </w:tcPr>
          <w:p w14:paraId="2350E7E1" w14:textId="68C0B502" w:rsidR="00626C3A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11/26/2026</w:t>
            </w:r>
          </w:p>
        </w:tc>
        <w:tc>
          <w:tcPr>
            <w:tcW w:w="3344" w:type="dxa"/>
          </w:tcPr>
          <w:p w14:paraId="71DC650C" w14:textId="233B4C0E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Thanksgiving – no classes</w:t>
            </w:r>
          </w:p>
        </w:tc>
        <w:tc>
          <w:tcPr>
            <w:tcW w:w="1980" w:type="dxa"/>
          </w:tcPr>
          <w:p w14:paraId="2F1D740C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17F9BF69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08083319" w14:textId="77777777" w:rsidTr="00381CCF">
        <w:tc>
          <w:tcPr>
            <w:tcW w:w="516" w:type="dxa"/>
          </w:tcPr>
          <w:p w14:paraId="342C1E92" w14:textId="1C621A99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1B9D9771" w14:textId="30EDE513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F</w:t>
            </w:r>
          </w:p>
        </w:tc>
        <w:tc>
          <w:tcPr>
            <w:tcW w:w="1182" w:type="dxa"/>
          </w:tcPr>
          <w:p w14:paraId="07C779B5" w14:textId="7CE73B25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11/27/2026</w:t>
            </w:r>
          </w:p>
        </w:tc>
        <w:tc>
          <w:tcPr>
            <w:tcW w:w="3344" w:type="dxa"/>
          </w:tcPr>
          <w:p w14:paraId="0A94DC50" w14:textId="1FBB82ED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Thanksgiving – no classes</w:t>
            </w:r>
          </w:p>
        </w:tc>
        <w:tc>
          <w:tcPr>
            <w:tcW w:w="1980" w:type="dxa"/>
          </w:tcPr>
          <w:p w14:paraId="0BD4AE73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79352CE5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50A8D51A" w14:textId="77777777" w:rsidTr="00381CCF">
        <w:tc>
          <w:tcPr>
            <w:tcW w:w="516" w:type="dxa"/>
          </w:tcPr>
          <w:p w14:paraId="3D6E05DA" w14:textId="4EF15AF1" w:rsidR="00626C3A" w:rsidRPr="009D7EE5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623" w:type="dxa"/>
          </w:tcPr>
          <w:p w14:paraId="40E34301" w14:textId="61907796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182" w:type="dxa"/>
          </w:tcPr>
          <w:p w14:paraId="698E49CA" w14:textId="250B9410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11/30/2026</w:t>
            </w:r>
          </w:p>
        </w:tc>
        <w:tc>
          <w:tcPr>
            <w:tcW w:w="3344" w:type="dxa"/>
          </w:tcPr>
          <w:p w14:paraId="12B1AEB7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45885E46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1B957B53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4EFC4798" w14:textId="77777777" w:rsidTr="00381CCF">
        <w:tc>
          <w:tcPr>
            <w:tcW w:w="516" w:type="dxa"/>
          </w:tcPr>
          <w:p w14:paraId="142E23F3" w14:textId="10908EE6" w:rsidR="00626C3A" w:rsidRPr="009D7EE5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623" w:type="dxa"/>
          </w:tcPr>
          <w:p w14:paraId="4925D73A" w14:textId="692511E8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</w:p>
        </w:tc>
        <w:tc>
          <w:tcPr>
            <w:tcW w:w="1182" w:type="dxa"/>
          </w:tcPr>
          <w:p w14:paraId="4BBE9D84" w14:textId="62AC3014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12/2/2026</w:t>
            </w:r>
          </w:p>
        </w:tc>
        <w:tc>
          <w:tcPr>
            <w:tcW w:w="3344" w:type="dxa"/>
          </w:tcPr>
          <w:p w14:paraId="6AADBBCC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260A8210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7C2C6A70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7CCFE7FE" w14:textId="77777777" w:rsidTr="00381CCF">
        <w:tc>
          <w:tcPr>
            <w:tcW w:w="516" w:type="dxa"/>
          </w:tcPr>
          <w:p w14:paraId="4FB4F53C" w14:textId="59F2079D" w:rsidR="00626C3A" w:rsidRPr="009D7EE5" w:rsidRDefault="00C96142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623" w:type="dxa"/>
          </w:tcPr>
          <w:p w14:paraId="6C30D483" w14:textId="099B7AD2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182" w:type="dxa"/>
          </w:tcPr>
          <w:p w14:paraId="28559E00" w14:textId="16C38EEC" w:rsidR="00626C3A" w:rsidRPr="009D7EE5" w:rsidRDefault="00626C3A" w:rsidP="0062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12/4/2026</w:t>
            </w:r>
          </w:p>
        </w:tc>
        <w:tc>
          <w:tcPr>
            <w:tcW w:w="3344" w:type="dxa"/>
          </w:tcPr>
          <w:p w14:paraId="779B3BF1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19577381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4AF6E584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  <w:tr w:rsidR="00626C3A" w:rsidRPr="009D7EE5" w14:paraId="79EAAFEB" w14:textId="77777777" w:rsidTr="00381CCF">
        <w:tc>
          <w:tcPr>
            <w:tcW w:w="516" w:type="dxa"/>
          </w:tcPr>
          <w:p w14:paraId="6C840975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</w:tcPr>
          <w:p w14:paraId="206BACE4" w14:textId="1965FF01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M-F</w:t>
            </w:r>
          </w:p>
        </w:tc>
        <w:tc>
          <w:tcPr>
            <w:tcW w:w="1182" w:type="dxa"/>
          </w:tcPr>
          <w:p w14:paraId="5DD46325" w14:textId="0C809C02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12/</w:t>
            </w:r>
            <w:r>
              <w:rPr>
                <w:sz w:val="20"/>
                <w:szCs w:val="20"/>
              </w:rPr>
              <w:t>7/2026</w:t>
            </w:r>
            <w:r w:rsidRPr="009D7EE5">
              <w:rPr>
                <w:sz w:val="20"/>
                <w:szCs w:val="20"/>
              </w:rPr>
              <w:t>-12/</w:t>
            </w:r>
            <w:r>
              <w:rPr>
                <w:sz w:val="20"/>
                <w:szCs w:val="20"/>
              </w:rPr>
              <w:t>11/2026</w:t>
            </w:r>
          </w:p>
        </w:tc>
        <w:tc>
          <w:tcPr>
            <w:tcW w:w="3344" w:type="dxa"/>
          </w:tcPr>
          <w:p w14:paraId="37EC64C0" w14:textId="21A4751B" w:rsidR="00626C3A" w:rsidRPr="009D7EE5" w:rsidRDefault="00626C3A" w:rsidP="00626C3A">
            <w:pPr>
              <w:rPr>
                <w:sz w:val="20"/>
                <w:szCs w:val="20"/>
              </w:rPr>
            </w:pPr>
            <w:r w:rsidRPr="009D7EE5">
              <w:rPr>
                <w:sz w:val="20"/>
                <w:szCs w:val="20"/>
              </w:rPr>
              <w:t>Final Exams Week</w:t>
            </w:r>
          </w:p>
        </w:tc>
        <w:tc>
          <w:tcPr>
            <w:tcW w:w="1980" w:type="dxa"/>
          </w:tcPr>
          <w:p w14:paraId="02E1D938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2D56E70D" w14:textId="77777777" w:rsidR="00626C3A" w:rsidRPr="009D7EE5" w:rsidRDefault="00626C3A" w:rsidP="00626C3A">
            <w:pPr>
              <w:rPr>
                <w:sz w:val="20"/>
                <w:szCs w:val="20"/>
              </w:rPr>
            </w:pPr>
          </w:p>
        </w:tc>
      </w:tr>
    </w:tbl>
    <w:p w14:paraId="40CC7F79" w14:textId="77777777" w:rsidR="00A9204E" w:rsidRDefault="00A9204E" w:rsidP="00381CCF"/>
    <w:sectPr w:rsidR="00A9204E" w:rsidSect="00381CCF">
      <w:headerReference w:type="default" r:id="rId10"/>
      <w:pgSz w:w="12240" w:h="15840"/>
      <w:pgMar w:top="99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390CB" w14:textId="77777777" w:rsidR="0050050E" w:rsidRDefault="0050050E" w:rsidP="0001526E">
      <w:r>
        <w:separator/>
      </w:r>
    </w:p>
  </w:endnote>
  <w:endnote w:type="continuationSeparator" w:id="0">
    <w:p w14:paraId="671DFE1F" w14:textId="77777777" w:rsidR="0050050E" w:rsidRDefault="0050050E" w:rsidP="00015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D6181" w14:textId="77777777" w:rsidR="0050050E" w:rsidRDefault="0050050E" w:rsidP="0001526E">
      <w:r>
        <w:separator/>
      </w:r>
    </w:p>
  </w:footnote>
  <w:footnote w:type="continuationSeparator" w:id="0">
    <w:p w14:paraId="0416AC14" w14:textId="77777777" w:rsidR="0050050E" w:rsidRDefault="0050050E" w:rsidP="00015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9691" w14:textId="3D7E42A6" w:rsidR="00381CCF" w:rsidRDefault="00381CCF" w:rsidP="00381CCF">
    <w:pPr>
      <w:pStyle w:val="Header"/>
      <w:jc w:val="center"/>
    </w:pPr>
    <w:r>
      <w:t>Schedule Template for Fall 202</w:t>
    </w:r>
    <w:r w:rsidR="00626C3A">
      <w:t>6</w:t>
    </w:r>
  </w:p>
  <w:p w14:paraId="42D7D98F" w14:textId="210BDC83" w:rsidR="00381CCF" w:rsidRDefault="00381CCF" w:rsidP="00381CCF">
    <w:pPr>
      <w:pStyle w:val="Header"/>
      <w:jc w:val="center"/>
    </w:pPr>
    <w:r>
      <w:t>Monday, Wednesday, Friday Classes</w:t>
    </w:r>
  </w:p>
  <w:p w14:paraId="627EEE09" w14:textId="77777777" w:rsidR="00381CCF" w:rsidRDefault="00381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175847650">
    <w:abstractNumId w:val="19"/>
  </w:num>
  <w:num w:numId="2" w16cid:durableId="84351439">
    <w:abstractNumId w:val="12"/>
  </w:num>
  <w:num w:numId="3" w16cid:durableId="860827168">
    <w:abstractNumId w:val="10"/>
  </w:num>
  <w:num w:numId="4" w16cid:durableId="773944793">
    <w:abstractNumId w:val="21"/>
  </w:num>
  <w:num w:numId="5" w16cid:durableId="157622889">
    <w:abstractNumId w:val="13"/>
  </w:num>
  <w:num w:numId="6" w16cid:durableId="760031746">
    <w:abstractNumId w:val="16"/>
  </w:num>
  <w:num w:numId="7" w16cid:durableId="1157724241">
    <w:abstractNumId w:val="18"/>
  </w:num>
  <w:num w:numId="8" w16cid:durableId="471531611">
    <w:abstractNumId w:val="9"/>
  </w:num>
  <w:num w:numId="9" w16cid:durableId="694120227">
    <w:abstractNumId w:val="7"/>
  </w:num>
  <w:num w:numId="10" w16cid:durableId="991103529">
    <w:abstractNumId w:val="6"/>
  </w:num>
  <w:num w:numId="11" w16cid:durableId="1778939116">
    <w:abstractNumId w:val="5"/>
  </w:num>
  <w:num w:numId="12" w16cid:durableId="503783709">
    <w:abstractNumId w:val="4"/>
  </w:num>
  <w:num w:numId="13" w16cid:durableId="1930498365">
    <w:abstractNumId w:val="8"/>
  </w:num>
  <w:num w:numId="14" w16cid:durableId="360864249">
    <w:abstractNumId w:val="3"/>
  </w:num>
  <w:num w:numId="15" w16cid:durableId="1957060914">
    <w:abstractNumId w:val="2"/>
  </w:num>
  <w:num w:numId="16" w16cid:durableId="461508144">
    <w:abstractNumId w:val="1"/>
  </w:num>
  <w:num w:numId="17" w16cid:durableId="363673794">
    <w:abstractNumId w:val="0"/>
  </w:num>
  <w:num w:numId="18" w16cid:durableId="1941716561">
    <w:abstractNumId w:val="14"/>
  </w:num>
  <w:num w:numId="19" w16cid:durableId="390271364">
    <w:abstractNumId w:val="15"/>
  </w:num>
  <w:num w:numId="20" w16cid:durableId="1320572058">
    <w:abstractNumId w:val="20"/>
  </w:num>
  <w:num w:numId="21" w16cid:durableId="1783457125">
    <w:abstractNumId w:val="17"/>
  </w:num>
  <w:num w:numId="22" w16cid:durableId="1064722885">
    <w:abstractNumId w:val="11"/>
  </w:num>
  <w:num w:numId="23" w16cid:durableId="158414627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E39"/>
    <w:rsid w:val="00015079"/>
    <w:rsid w:val="0001526E"/>
    <w:rsid w:val="00080528"/>
    <w:rsid w:val="00091C33"/>
    <w:rsid w:val="000C36E0"/>
    <w:rsid w:val="000E3677"/>
    <w:rsid w:val="001511A5"/>
    <w:rsid w:val="0023081A"/>
    <w:rsid w:val="00381CCF"/>
    <w:rsid w:val="003A3D53"/>
    <w:rsid w:val="003B2716"/>
    <w:rsid w:val="003F20C3"/>
    <w:rsid w:val="00453E39"/>
    <w:rsid w:val="0050050E"/>
    <w:rsid w:val="005A328B"/>
    <w:rsid w:val="006260E2"/>
    <w:rsid w:val="00626C3A"/>
    <w:rsid w:val="00645252"/>
    <w:rsid w:val="006D3D74"/>
    <w:rsid w:val="00702C9E"/>
    <w:rsid w:val="007A1824"/>
    <w:rsid w:val="007D3F91"/>
    <w:rsid w:val="0083569A"/>
    <w:rsid w:val="00922E5B"/>
    <w:rsid w:val="0095159F"/>
    <w:rsid w:val="009657D4"/>
    <w:rsid w:val="009D7EE5"/>
    <w:rsid w:val="00A73532"/>
    <w:rsid w:val="00A9204E"/>
    <w:rsid w:val="00AF22C3"/>
    <w:rsid w:val="00C27255"/>
    <w:rsid w:val="00C74472"/>
    <w:rsid w:val="00C9305C"/>
    <w:rsid w:val="00C96142"/>
    <w:rsid w:val="00CA3B42"/>
    <w:rsid w:val="00CA7A9D"/>
    <w:rsid w:val="00D45241"/>
    <w:rsid w:val="00DA1424"/>
    <w:rsid w:val="00E06A7C"/>
    <w:rsid w:val="00F06947"/>
    <w:rsid w:val="00F2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78C0E"/>
  <w15:chartTrackingRefBased/>
  <w15:docId w15:val="{AE3C9285-7BAE-4EDF-ADB8-EE983219B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styleId="TableGrid">
    <w:name w:val="Table Grid"/>
    <w:basedOn w:val="TableNormal"/>
    <w:uiPriority w:val="39"/>
    <w:rsid w:val="00453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amsc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2beb5ae-d3d5-4c43-9d1d-86843c60a8d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88F578E966C44BD808A5DF369F41C" ma:contentTypeVersion="14" ma:contentTypeDescription="Create a new document." ma:contentTypeScope="" ma:versionID="ed1eba3f7b829fd600a326e7815d5bef">
  <xsd:schema xmlns:xsd="http://www.w3.org/2001/XMLSchema" xmlns:xs="http://www.w3.org/2001/XMLSchema" xmlns:p="http://schemas.microsoft.com/office/2006/metadata/properties" xmlns:ns3="62beb5ae-d3d5-4c43-9d1d-86843c60a8da" xmlns:ns4="ce2e3000-3202-46b5-9ffa-f5c95dc835db" targetNamespace="http://schemas.microsoft.com/office/2006/metadata/properties" ma:root="true" ma:fieldsID="f67c373bdb246fa2e9b5bfbfbb9e7a7f" ns3:_="" ns4:_="">
    <xsd:import namespace="62beb5ae-d3d5-4c43-9d1d-86843c60a8da"/>
    <xsd:import namespace="ce2e3000-3202-46b5-9ffa-f5c95dc835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b5ae-d3d5-4c43-9d1d-86843c60a8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e3000-3202-46b5-9ffa-f5c95dc835d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62beb5ae-d3d5-4c43-9d1d-86843c60a8da"/>
  </ds:schemaRefs>
</ds:datastoreItem>
</file>

<file path=customXml/itemProps2.xml><?xml version="1.0" encoding="utf-8"?>
<ds:datastoreItem xmlns:ds="http://schemas.openxmlformats.org/officeDocument/2006/customXml" ds:itemID="{476869F2-CA46-4ACD-8CEA-7EB3CE3B7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eb5ae-d3d5-4c43-9d1d-86843c60a8da"/>
    <ds:schemaRef ds:uri="ce2e3000-3202-46b5-9ffa-f5c95dc835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1C952A-0FB1-40B8-982D-0466C31D22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14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 Adams</dc:creator>
  <cp:keywords/>
  <dc:description/>
  <cp:lastModifiedBy>Carey Adams</cp:lastModifiedBy>
  <cp:revision>4</cp:revision>
  <dcterms:created xsi:type="dcterms:W3CDTF">2026-08-03T20:10:00Z</dcterms:created>
  <dcterms:modified xsi:type="dcterms:W3CDTF">2026-08-03T20:23:00Z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0x010100A2D88F578E966C44BD808A5DF369F41C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